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77CD9" w14:textId="77777777" w:rsidR="00274B21" w:rsidRDefault="00274B21" w:rsidP="00274B21">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144D449C" w14:textId="77777777" w:rsidR="00274B21" w:rsidRDefault="00274B21" w:rsidP="00274B21">
      <w:pPr>
        <w:pStyle w:val="p1"/>
        <w:shd w:val="clear" w:color="auto" w:fill="FFFFFF"/>
        <w:spacing w:before="0" w:beforeAutospacing="0" w:after="0" w:afterAutospacing="0"/>
        <w:jc w:val="center"/>
        <w:rPr>
          <w:color w:val="000000"/>
        </w:rPr>
      </w:pPr>
      <w:r>
        <w:rPr>
          <w:color w:val="000000"/>
        </w:rPr>
        <w:t>МОСКОВСКАЯ ОБЛАСТЬ</w:t>
      </w:r>
    </w:p>
    <w:p w14:paraId="734DDBDA" w14:textId="77777777" w:rsidR="00274B21" w:rsidRDefault="00274B21" w:rsidP="00274B21">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0CF82978" w14:textId="77777777" w:rsidR="00274B21" w:rsidRDefault="00274B21" w:rsidP="00274B21">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275B8A08" w14:textId="77777777" w:rsidR="00274B21" w:rsidRDefault="00274B21" w:rsidP="00274B21">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7DCB198A" w14:textId="77777777" w:rsidR="00274B21" w:rsidRDefault="00274B21" w:rsidP="00274B21">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739FABA8" w14:textId="77777777" w:rsidR="00274B21" w:rsidRDefault="00274B21" w:rsidP="00274B21">
      <w:pPr>
        <w:jc w:val="center"/>
        <w:rPr>
          <w:szCs w:val="20"/>
        </w:rPr>
      </w:pPr>
    </w:p>
    <w:p w14:paraId="4F8934DB" w14:textId="77777777" w:rsidR="00274B21" w:rsidRDefault="00274B21" w:rsidP="00274B21">
      <w:pPr>
        <w:ind w:left="3969" w:firstLine="0"/>
        <w:jc w:val="right"/>
        <w:rPr>
          <w:szCs w:val="24"/>
        </w:rPr>
      </w:pPr>
      <w:r>
        <w:rPr>
          <w:b/>
          <w:szCs w:val="24"/>
        </w:rPr>
        <w:t>Муниципальный контракт №03803000336240000670001 от 09.08.2024</w:t>
      </w:r>
    </w:p>
    <w:p w14:paraId="5DBD93E4" w14:textId="77777777" w:rsidR="00274B21" w:rsidRDefault="00274B21" w:rsidP="00274B21">
      <w:pPr>
        <w:jc w:val="center"/>
        <w:rPr>
          <w:szCs w:val="20"/>
        </w:rPr>
      </w:pPr>
    </w:p>
    <w:p w14:paraId="4CDF85F7" w14:textId="77777777" w:rsidR="00274B21" w:rsidRDefault="00274B21" w:rsidP="00274B21">
      <w:pPr>
        <w:jc w:val="center"/>
      </w:pPr>
    </w:p>
    <w:p w14:paraId="36234367" w14:textId="77777777" w:rsidR="00274B21" w:rsidRDefault="00274B21" w:rsidP="00274B21">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01DD84C3" w14:textId="77777777" w:rsidR="00274B21" w:rsidRDefault="00274B21" w:rsidP="00274B21">
      <w:pPr>
        <w:spacing w:line="232" w:lineRule="auto"/>
        <w:jc w:val="center"/>
        <w:rPr>
          <w:rFonts w:eastAsia="Times New Roman"/>
          <w:b/>
          <w:bCs/>
          <w:sz w:val="28"/>
          <w:szCs w:val="28"/>
        </w:rPr>
      </w:pPr>
    </w:p>
    <w:p w14:paraId="2A3AE51D" w14:textId="77777777" w:rsidR="00274B21" w:rsidRDefault="00274B21" w:rsidP="00274B21">
      <w:pPr>
        <w:jc w:val="center"/>
        <w:rPr>
          <w:b/>
          <w:bCs/>
          <w:color w:val="000000"/>
          <w:sz w:val="28"/>
          <w:szCs w:val="28"/>
        </w:rPr>
      </w:pPr>
      <w:r>
        <w:rPr>
          <w:b/>
          <w:bCs/>
          <w:color w:val="000000"/>
          <w:sz w:val="28"/>
          <w:szCs w:val="28"/>
        </w:rPr>
        <w:t>Том 5</w:t>
      </w:r>
    </w:p>
    <w:p w14:paraId="30744CD3" w14:textId="77777777" w:rsidR="00274B21" w:rsidRDefault="00274B21" w:rsidP="00274B21">
      <w:pPr>
        <w:spacing w:line="232" w:lineRule="auto"/>
        <w:jc w:val="center"/>
        <w:rPr>
          <w:b/>
          <w:sz w:val="28"/>
          <w:szCs w:val="28"/>
        </w:rPr>
      </w:pPr>
      <w:r>
        <w:rPr>
          <w:b/>
          <w:sz w:val="28"/>
          <w:szCs w:val="28"/>
        </w:rPr>
        <w:t>Проект</w:t>
      </w:r>
    </w:p>
    <w:p w14:paraId="78B40979" w14:textId="77777777" w:rsidR="00274B21" w:rsidRPr="00274B21" w:rsidRDefault="00274B21" w:rsidP="00274B21">
      <w:pPr>
        <w:pStyle w:val="11"/>
        <w:spacing w:before="0" w:after="0"/>
      </w:pPr>
      <w:r w:rsidRPr="00274B21">
        <w:rPr>
          <w:rFonts w:eastAsia="Calibri" w:cs="Times New Roman"/>
          <w:iCs/>
          <w:caps w:val="0"/>
          <w:lang w:eastAsia="en-US"/>
        </w:rPr>
        <w:t xml:space="preserve">Местные нормативы градостроительного проектирования Администрации сельского поселения Калининского сельсовета </w:t>
      </w:r>
      <w:r w:rsidRPr="00274B21">
        <w:rPr>
          <w:rFonts w:eastAsia="Calibri" w:cs="Times New Roman"/>
          <w:iCs/>
          <w:caps w:val="0"/>
          <w:lang w:eastAsia="en-US"/>
        </w:rPr>
        <w:br/>
        <w:t>Усть-Абаканского муниципального района Республики Хакасия</w:t>
      </w:r>
    </w:p>
    <w:p w14:paraId="2DDC6A75" w14:textId="77777777" w:rsidR="00274B21" w:rsidRDefault="00274B21" w:rsidP="00274B21">
      <w:pPr>
        <w:jc w:val="center"/>
        <w:rPr>
          <w:b/>
          <w:color w:val="000000"/>
          <w:sz w:val="28"/>
          <w:szCs w:val="28"/>
        </w:rPr>
      </w:pPr>
    </w:p>
    <w:p w14:paraId="7BECDBF3" w14:textId="77777777" w:rsidR="00274B21" w:rsidRDefault="00274B21" w:rsidP="00274B21">
      <w:pPr>
        <w:jc w:val="center"/>
        <w:rPr>
          <w:b/>
          <w:color w:val="000000"/>
          <w:sz w:val="28"/>
          <w:szCs w:val="28"/>
        </w:rPr>
      </w:pPr>
    </w:p>
    <w:p w14:paraId="48BEE420" w14:textId="77777777" w:rsidR="00274B21" w:rsidRDefault="00274B21" w:rsidP="00274B21">
      <w:pPr>
        <w:jc w:val="center"/>
        <w:rPr>
          <w:b/>
          <w:color w:val="000000"/>
          <w:sz w:val="28"/>
          <w:szCs w:val="28"/>
        </w:rPr>
      </w:pPr>
    </w:p>
    <w:p w14:paraId="375D1A5A" w14:textId="2FD6CC5C" w:rsidR="00274B21" w:rsidRDefault="00274B21" w:rsidP="00B226B6">
      <w:pPr>
        <w:ind w:firstLine="0"/>
        <w:jc w:val="center"/>
        <w:rPr>
          <w:b/>
          <w:szCs w:val="20"/>
        </w:rPr>
      </w:pPr>
      <w:r>
        <w:rPr>
          <w:b/>
          <w:color w:val="000000"/>
          <w:szCs w:val="24"/>
        </w:rPr>
        <w:t xml:space="preserve">Муниципальный заказчик: </w:t>
      </w:r>
      <w:r w:rsidR="00B226B6" w:rsidRPr="00B226B6">
        <w:rPr>
          <w:b/>
          <w:color w:val="000000"/>
          <w:szCs w:val="24"/>
        </w:rPr>
        <w:t>Управление имущественных и земельных отношений Администрации Усть-Абаканского муниципального района Республики Хакасия</w:t>
      </w:r>
    </w:p>
    <w:p w14:paraId="09C8BD00" w14:textId="77777777" w:rsidR="00274B21" w:rsidRDefault="00274B21" w:rsidP="00274B21">
      <w:pPr>
        <w:jc w:val="center"/>
        <w:rPr>
          <w:b/>
        </w:rPr>
      </w:pPr>
    </w:p>
    <w:p w14:paraId="7507555B" w14:textId="77777777" w:rsidR="00274B21" w:rsidRDefault="00274B21" w:rsidP="00274B21">
      <w:pPr>
        <w:jc w:val="center"/>
        <w:rPr>
          <w:b/>
        </w:rPr>
      </w:pPr>
    </w:p>
    <w:p w14:paraId="35627247" w14:textId="77777777" w:rsidR="00274B21" w:rsidRDefault="00274B21" w:rsidP="00274B21">
      <w:pPr>
        <w:jc w:val="center"/>
        <w:rPr>
          <w:b/>
        </w:rPr>
      </w:pPr>
    </w:p>
    <w:p w14:paraId="1CC6EF21" w14:textId="77777777" w:rsidR="00274B21" w:rsidRDefault="00274B21" w:rsidP="00274B21">
      <w:pPr>
        <w:jc w:val="center"/>
        <w:rPr>
          <w:b/>
        </w:rPr>
      </w:pPr>
    </w:p>
    <w:p w14:paraId="16D07698" w14:textId="77777777" w:rsidR="00274B21" w:rsidRDefault="00274B21" w:rsidP="00274B21">
      <w:pPr>
        <w:jc w:val="center"/>
        <w:rPr>
          <w:b/>
        </w:rPr>
      </w:pPr>
    </w:p>
    <w:p w14:paraId="56626222" w14:textId="77777777" w:rsidR="00274B21" w:rsidRDefault="00274B21" w:rsidP="00274B21">
      <w:pPr>
        <w:jc w:val="center"/>
        <w:rPr>
          <w:b/>
        </w:rPr>
      </w:pPr>
    </w:p>
    <w:p w14:paraId="31FDB8DB" w14:textId="78FD6146" w:rsidR="00274B21" w:rsidRDefault="00274B21" w:rsidP="00274B21">
      <w:pPr>
        <w:jc w:val="center"/>
        <w:rPr>
          <w:b/>
          <w:sz w:val="26"/>
          <w:szCs w:val="26"/>
        </w:rPr>
      </w:pPr>
    </w:p>
    <w:p w14:paraId="2B89BB88" w14:textId="77777777" w:rsidR="00B226B6" w:rsidRDefault="00B226B6" w:rsidP="00274B21">
      <w:pPr>
        <w:jc w:val="center"/>
        <w:rPr>
          <w:b/>
          <w:sz w:val="26"/>
          <w:szCs w:val="26"/>
        </w:rPr>
      </w:pPr>
    </w:p>
    <w:p w14:paraId="6DA9809F" w14:textId="77777777" w:rsidR="00274B21" w:rsidRDefault="00274B21" w:rsidP="00274B21">
      <w:pPr>
        <w:jc w:val="center"/>
        <w:rPr>
          <w:b/>
          <w:sz w:val="26"/>
          <w:szCs w:val="26"/>
        </w:rPr>
      </w:pPr>
    </w:p>
    <w:p w14:paraId="1AB85684" w14:textId="77777777" w:rsidR="00274B21" w:rsidRDefault="00274B21" w:rsidP="00274B21">
      <w:pPr>
        <w:jc w:val="center"/>
        <w:rPr>
          <w:b/>
          <w:sz w:val="26"/>
          <w:szCs w:val="26"/>
        </w:rPr>
      </w:pPr>
    </w:p>
    <w:p w14:paraId="2CDBB815" w14:textId="77777777" w:rsidR="00274B21" w:rsidRDefault="00274B21" w:rsidP="00274B21">
      <w:pPr>
        <w:jc w:val="center"/>
        <w:rPr>
          <w:b/>
          <w:szCs w:val="20"/>
        </w:rPr>
      </w:pPr>
    </w:p>
    <w:p w14:paraId="0431C4F7" w14:textId="77777777" w:rsidR="00274B21" w:rsidRDefault="00274B21" w:rsidP="00274B21">
      <w:pPr>
        <w:jc w:val="center"/>
        <w:rPr>
          <w:b/>
        </w:rPr>
      </w:pPr>
    </w:p>
    <w:p w14:paraId="045DE837" w14:textId="77777777" w:rsidR="00274B21" w:rsidRDefault="00274B21" w:rsidP="00274B21">
      <w:pPr>
        <w:jc w:val="center"/>
        <w:rPr>
          <w:b/>
        </w:rPr>
      </w:pPr>
    </w:p>
    <w:p w14:paraId="21A2271A" w14:textId="77777777" w:rsidR="00274B21" w:rsidRDefault="00274B21" w:rsidP="00274B21">
      <w:pPr>
        <w:jc w:val="center"/>
      </w:pPr>
      <w:r>
        <w:rPr>
          <w:b/>
        </w:rPr>
        <w:t>2026</w:t>
      </w:r>
    </w:p>
    <w:p w14:paraId="29776CFB" w14:textId="77777777" w:rsidR="00274B21" w:rsidRDefault="00274B21" w:rsidP="00274B21">
      <w:pPr>
        <w:spacing w:after="200" w:line="276" w:lineRule="auto"/>
        <w:ind w:firstLine="0"/>
        <w:jc w:val="center"/>
      </w:pPr>
      <w:r>
        <w:br w:type="page"/>
      </w:r>
    </w:p>
    <w:p w14:paraId="2F24F21E" w14:textId="125A3387" w:rsidR="006F2CF7" w:rsidRPr="005D1BDB" w:rsidRDefault="006F2CF7" w:rsidP="006F2CF7">
      <w:pPr>
        <w:jc w:val="right"/>
      </w:pPr>
      <w:r w:rsidRPr="005D1BDB">
        <w:lastRenderedPageBreak/>
        <w:t>ПРОЕКТ</w:t>
      </w:r>
    </w:p>
    <w:p w14:paraId="376931CE" w14:textId="555795E2"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DE745E" w:rsidRPr="00DE745E">
        <w:t>Администрации сельского поселения Калининского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2167CC3A"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r w:rsidR="00950942" w:rsidRPr="00102130">
        <w:rPr>
          <w:szCs w:val="24"/>
        </w:rPr>
        <w:t>Администрации сельского поселения Калининского сельсовета Усть-Абаканского муниципального района Республики Хакасия</w:t>
      </w:r>
      <w:r w:rsidR="00950942"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r w:rsidR="00DC48EA" w:rsidRPr="0083667B">
        <w:t xml:space="preserve">МНГП </w:t>
      </w:r>
      <w:r w:rsidR="00B13376">
        <w:t>Калининск</w:t>
      </w:r>
      <w:r w:rsidR="00DC48EA" w:rsidRPr="0083667B">
        <w:t>ого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4EEBBEAB" w:rsidR="00022C57" w:rsidRPr="0083667B" w:rsidRDefault="000F7825" w:rsidP="00CD1B8C">
      <w:pPr>
        <w:ind w:firstLine="567"/>
      </w:pPr>
      <w:r w:rsidRPr="0083667B">
        <w:t xml:space="preserve">МНГП </w:t>
      </w:r>
      <w:r w:rsidR="00B13376">
        <w:t>Калининск</w:t>
      </w:r>
      <w:r w:rsidRPr="0083667B">
        <w:t>ого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74AA9914" w:rsidR="00181DD3" w:rsidRPr="0083667B" w:rsidRDefault="00181DD3" w:rsidP="00181DD3">
      <w:pPr>
        <w:pStyle w:val="afffd"/>
        <w:spacing w:before="0" w:after="0"/>
        <w:ind w:firstLine="709"/>
        <w:rPr>
          <w:color w:val="000000"/>
        </w:rPr>
      </w:pPr>
      <w:r w:rsidRPr="0083667B">
        <w:t xml:space="preserve">При разработке </w:t>
      </w:r>
      <w:r w:rsidR="00DC48EA" w:rsidRPr="0083667B">
        <w:t xml:space="preserve">МНГП </w:t>
      </w:r>
      <w:r w:rsidR="00B13376">
        <w:t>Калининск</w:t>
      </w:r>
      <w:r w:rsidR="00DC48EA" w:rsidRPr="0083667B">
        <w:t>ого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w:t>
      </w:r>
      <w:r w:rsidRPr="0083667B">
        <w:rPr>
          <w:color w:val="000000"/>
        </w:rPr>
        <w:lastRenderedPageBreak/>
        <w:t>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8" w:name="_Toc488148027"/>
      <w:bookmarkStart w:id="9" w:name="OLE_LINK215"/>
      <w:bookmarkStart w:id="10" w:name="OLE_LINK216"/>
      <w:bookmarkStart w:id="11"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38B52457"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2</w:t>
            </w:r>
            <w:r w:rsidR="004206D3">
              <w:rPr>
                <w:rFonts w:cs="Times New Roman"/>
                <w:szCs w:val="24"/>
              </w:rPr>
              <w:t>5</w:t>
            </w:r>
            <w:r w:rsidR="00262F51" w:rsidRPr="0083667B">
              <w:rPr>
                <w:rFonts w:cs="Times New Roman"/>
                <w:szCs w:val="24"/>
              </w:rPr>
              <w:t xml:space="preserve">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922EDA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2" w:name="P1312"/>
            <w:bookmarkStart w:id="13" w:name="P1318"/>
            <w:bookmarkEnd w:id="12"/>
            <w:bookmarkEnd w:id="13"/>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4" w:name="P1319"/>
            <w:bookmarkEnd w:id="14"/>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5" w:name="P1321"/>
            <w:bookmarkStart w:id="16" w:name="P1322"/>
            <w:bookmarkStart w:id="17" w:name="P1323"/>
            <w:bookmarkEnd w:id="15"/>
            <w:bookmarkEnd w:id="16"/>
            <w:bookmarkEnd w:id="17"/>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8" w:name="OLE_LINK311"/>
      <w:bookmarkStart w:id="19"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88731F4"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3F69CF" w:rsidRPr="008844CD">
              <w:rPr>
                <w:rFonts w:cs="Times New Roman"/>
                <w:szCs w:val="24"/>
              </w:rPr>
              <w:t>1500</w:t>
            </w:r>
            <w:r w:rsidR="007F6D38" w:rsidRPr="0083667B">
              <w:rPr>
                <w:rFonts w:cs="Times New Roman"/>
                <w:szCs w:val="24"/>
              </w:rPr>
              <w:t xml:space="preserve">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54B9B060"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 xml:space="preserve">Площадь пола на 1 тыс. чел. – </w:t>
            </w:r>
            <w:r w:rsidR="003F69CF">
              <w:rPr>
                <w:rFonts w:cs="Times New Roman"/>
                <w:szCs w:val="24"/>
              </w:rPr>
              <w:t>2</w:t>
            </w:r>
            <w:r w:rsidRPr="0083667B">
              <w:rPr>
                <w:rFonts w:cs="Times New Roman"/>
                <w:szCs w:val="24"/>
              </w:rPr>
              <w:t>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0" w:name="Par32"/>
            <w:bookmarkStart w:id="21" w:name="Par33"/>
            <w:bookmarkEnd w:id="20"/>
            <w:bookmarkEnd w:id="21"/>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2" w:name="Par34"/>
            <w:bookmarkEnd w:id="22"/>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8"/>
    <w:bookmarkEnd w:id="19"/>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8"/>
    <w:bookmarkEnd w:id="9"/>
    <w:bookmarkEnd w:id="10"/>
    <w:bookmarkEnd w:id="11"/>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1D0FA561"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3F69CF">
              <w:rPr>
                <w:bCs/>
                <w:lang w:val="ru-RU"/>
              </w:rPr>
              <w:t>39</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3F69CF">
              <w:rPr>
                <w:lang w:val="ru-RU" w:eastAsia="ru-RU"/>
              </w:rPr>
              <w:t>18</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27055898"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C531A2A"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3"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4" w:name="P3931"/>
            <w:bookmarkStart w:id="25" w:name="P3932"/>
            <w:bookmarkStart w:id="26" w:name="P3933"/>
            <w:bookmarkEnd w:id="24"/>
            <w:bookmarkEnd w:id="25"/>
            <w:bookmarkEnd w:id="26"/>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70D99074" w14:textId="77777777" w:rsidR="00C3201A" w:rsidRDefault="00C3201A" w:rsidP="00C3201A">
      <w:pPr>
        <w:shd w:val="clear" w:color="auto" w:fill="FFFFFF"/>
        <w:jc w:val="center"/>
        <w:textAlignment w:val="baseline"/>
        <w:rPr>
          <w:rFonts w:eastAsia="Times New Roman" w:cs="Times New Roman"/>
          <w:b/>
          <w:bCs/>
          <w:sz w:val="26"/>
          <w:szCs w:val="26"/>
        </w:rPr>
      </w:pPr>
    </w:p>
    <w:p w14:paraId="2213C8D1" w14:textId="77777777" w:rsidR="00C3201A" w:rsidRDefault="00C3201A" w:rsidP="00C3201A">
      <w:pPr>
        <w:shd w:val="clear" w:color="auto" w:fill="FFFFFF"/>
        <w:jc w:val="center"/>
        <w:textAlignment w:val="baseline"/>
        <w:rPr>
          <w:rFonts w:eastAsia="Times New Roman" w:cs="Times New Roman"/>
          <w:b/>
          <w:bCs/>
          <w:sz w:val="26"/>
          <w:szCs w:val="26"/>
        </w:rPr>
      </w:pPr>
    </w:p>
    <w:p w14:paraId="1C187FC4" w14:textId="77777777" w:rsidR="00C3201A" w:rsidRDefault="00C3201A" w:rsidP="00C3201A">
      <w:pPr>
        <w:shd w:val="clear" w:color="auto" w:fill="FFFFFF"/>
        <w:jc w:val="center"/>
        <w:textAlignment w:val="baseline"/>
        <w:rPr>
          <w:rFonts w:eastAsia="Times New Roman" w:cs="Times New Roman"/>
          <w:b/>
          <w:bCs/>
          <w:sz w:val="26"/>
          <w:szCs w:val="26"/>
        </w:rPr>
      </w:pPr>
    </w:p>
    <w:p w14:paraId="213941EF" w14:textId="77777777" w:rsidR="00C3201A" w:rsidRDefault="00C3201A" w:rsidP="00C3201A">
      <w:pPr>
        <w:shd w:val="clear" w:color="auto" w:fill="FFFFFF"/>
        <w:jc w:val="center"/>
        <w:textAlignment w:val="baseline"/>
        <w:rPr>
          <w:rFonts w:eastAsia="Times New Roman" w:cs="Times New Roman"/>
          <w:b/>
          <w:bCs/>
          <w:sz w:val="26"/>
          <w:szCs w:val="26"/>
        </w:rPr>
      </w:pPr>
    </w:p>
    <w:p w14:paraId="09F9505F" w14:textId="77777777" w:rsidR="00C3201A" w:rsidRDefault="00C3201A" w:rsidP="00C3201A">
      <w:pPr>
        <w:shd w:val="clear" w:color="auto" w:fill="FFFFFF"/>
        <w:jc w:val="center"/>
        <w:textAlignment w:val="baseline"/>
        <w:rPr>
          <w:rFonts w:eastAsia="Times New Roman" w:cs="Times New Roman"/>
          <w:b/>
          <w:bCs/>
          <w:sz w:val="26"/>
          <w:szCs w:val="26"/>
        </w:rPr>
      </w:pPr>
    </w:p>
    <w:p w14:paraId="08EC1716" w14:textId="77777777" w:rsidR="00C3201A" w:rsidRDefault="00C3201A" w:rsidP="00C3201A">
      <w:pPr>
        <w:shd w:val="clear" w:color="auto" w:fill="FFFFFF"/>
        <w:jc w:val="center"/>
        <w:textAlignment w:val="baseline"/>
        <w:rPr>
          <w:rFonts w:eastAsia="Times New Roman" w:cs="Times New Roman"/>
          <w:b/>
          <w:bCs/>
          <w:sz w:val="26"/>
          <w:szCs w:val="26"/>
        </w:rPr>
      </w:pPr>
    </w:p>
    <w:p w14:paraId="45BD0F4D" w14:textId="77777777" w:rsidR="00C3201A" w:rsidRDefault="00C3201A" w:rsidP="00C3201A">
      <w:pPr>
        <w:shd w:val="clear" w:color="auto" w:fill="FFFFFF"/>
        <w:jc w:val="center"/>
        <w:textAlignment w:val="baseline"/>
        <w:rPr>
          <w:rFonts w:eastAsia="Times New Roman" w:cs="Times New Roman"/>
          <w:b/>
          <w:bCs/>
          <w:sz w:val="26"/>
          <w:szCs w:val="26"/>
        </w:rPr>
      </w:pPr>
    </w:p>
    <w:p w14:paraId="5CDCE672" w14:textId="643E512D" w:rsidR="00C3201A" w:rsidRPr="00C3201A" w:rsidRDefault="00C3201A" w:rsidP="00C3201A">
      <w:pPr>
        <w:shd w:val="clear" w:color="auto" w:fill="FFFFFF"/>
        <w:jc w:val="center"/>
        <w:textAlignment w:val="baseline"/>
        <w:rPr>
          <w:rFonts w:ascii="Arial" w:eastAsia="Times New Roman" w:hAnsi="Arial" w:cs="Arial"/>
          <w:b/>
          <w:bCs/>
          <w:color w:val="444444"/>
          <w:szCs w:val="24"/>
        </w:rPr>
      </w:pPr>
      <w:r w:rsidRPr="00C3201A">
        <w:rPr>
          <w:rFonts w:eastAsia="Times New Roman" w:cs="Times New Roman"/>
          <w:b/>
          <w:bCs/>
          <w:sz w:val="26"/>
          <w:szCs w:val="26"/>
        </w:rPr>
        <w:lastRenderedPageBreak/>
        <w:t>1.6 Нормы расчета стоянок средств индивидуальной мобильности (СИМ) для объектов регионального и местного значения Республики Хакасия</w:t>
      </w:r>
      <w:r w:rsidRPr="00C3201A">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C3201A" w:rsidRPr="002D155A" w14:paraId="04BEE0B4" w14:textId="77777777" w:rsidTr="000625BD">
        <w:trPr>
          <w:trHeight w:val="15"/>
        </w:trPr>
        <w:tc>
          <w:tcPr>
            <w:tcW w:w="554" w:type="dxa"/>
            <w:tcBorders>
              <w:top w:val="nil"/>
              <w:left w:val="nil"/>
              <w:bottom w:val="nil"/>
              <w:right w:val="nil"/>
            </w:tcBorders>
            <w:shd w:val="clear" w:color="auto" w:fill="auto"/>
            <w:hideMark/>
          </w:tcPr>
          <w:p w14:paraId="21818CFD" w14:textId="77777777" w:rsidR="00C3201A" w:rsidRPr="002D155A" w:rsidRDefault="00C3201A"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020A9D21" w14:textId="77777777" w:rsidR="00C3201A" w:rsidRPr="002D155A" w:rsidRDefault="00C3201A"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6C3ABEF2" w14:textId="77777777" w:rsidR="00C3201A" w:rsidRPr="002D155A" w:rsidRDefault="00C3201A"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24BC4074" w14:textId="77777777" w:rsidR="00C3201A" w:rsidRPr="002D155A" w:rsidRDefault="00C3201A"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65017A54" w14:textId="77777777" w:rsidR="00C3201A" w:rsidRPr="002D155A" w:rsidRDefault="00C3201A" w:rsidP="000625BD">
            <w:pPr>
              <w:rPr>
                <w:rFonts w:eastAsia="Times New Roman" w:cs="Times New Roman"/>
                <w:sz w:val="20"/>
                <w:szCs w:val="20"/>
              </w:rPr>
            </w:pPr>
          </w:p>
        </w:tc>
      </w:tr>
      <w:tr w:rsidR="00C3201A" w:rsidRPr="002D155A" w14:paraId="1752905D"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9BF1A5B"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362DB0B"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27A0180"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98506F"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C3201A" w:rsidRPr="002D155A" w14:paraId="3B23C0DE"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578F1B0" w14:textId="77777777" w:rsidR="00C3201A" w:rsidRPr="002D155A" w:rsidRDefault="00C3201A" w:rsidP="00C3201A">
            <w:pPr>
              <w:ind w:firstLine="137"/>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BDCC5BB" w14:textId="77777777" w:rsidR="00C3201A" w:rsidRPr="002D155A" w:rsidRDefault="00C3201A" w:rsidP="00C3201A">
            <w:pPr>
              <w:ind w:firstLine="137"/>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F9A53C6" w14:textId="77777777" w:rsidR="00C3201A" w:rsidRPr="002D155A" w:rsidRDefault="00C3201A" w:rsidP="00C3201A">
            <w:pPr>
              <w:ind w:firstLine="137"/>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8CBFA6"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A132B9"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C3201A" w:rsidRPr="002D155A" w14:paraId="484E4609"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AAE06F"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70EFB8"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A9472C"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1C6150"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CE1D7E"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C3201A" w:rsidRPr="002D155A" w14:paraId="37528E83"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E1AA3F"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4D3111"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602E86"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E579E3"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81BD94"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C3201A" w:rsidRPr="002D155A" w14:paraId="4BA81140"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3216D2"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A27153"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E23A84"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EBD117"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C13200"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5</w:t>
            </w:r>
          </w:p>
        </w:tc>
      </w:tr>
      <w:tr w:rsidR="00C3201A" w:rsidRPr="002D155A" w14:paraId="62D5DDC7"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AAA9A2"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3A561C"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065B19"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E1895A"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5F0F2C"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3</w:t>
            </w:r>
          </w:p>
        </w:tc>
      </w:tr>
      <w:tr w:rsidR="00C3201A" w:rsidRPr="002D155A" w14:paraId="70A24254"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AA107B"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471BD2"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0318AA"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D5EF46"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492F23"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5</w:t>
            </w:r>
          </w:p>
        </w:tc>
      </w:tr>
      <w:tr w:rsidR="00C3201A" w:rsidRPr="002D155A" w14:paraId="2F7DF25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D79105"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E33413"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518CC7"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9279E6"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5B2A98"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7</w:t>
            </w:r>
          </w:p>
        </w:tc>
      </w:tr>
      <w:tr w:rsidR="00C3201A" w:rsidRPr="002D155A" w14:paraId="16EE8439"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C6EDBE"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9B4859"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334C43"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015639"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557ECF"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3</w:t>
            </w:r>
          </w:p>
        </w:tc>
      </w:tr>
      <w:tr w:rsidR="00C3201A" w:rsidRPr="002D155A" w14:paraId="6FEA829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533AF3"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09579E"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730BFD"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9F963F"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539E3E"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C3201A" w:rsidRPr="002D155A" w14:paraId="354ABA0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9FF0E9"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E9D46B"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86C212"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D00508"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5DCB3C" w14:textId="77777777" w:rsidR="00C3201A" w:rsidRPr="002D155A" w:rsidRDefault="00C3201A" w:rsidP="00C3201A">
            <w:pPr>
              <w:ind w:firstLine="137"/>
              <w:jc w:val="center"/>
              <w:textAlignment w:val="baseline"/>
              <w:rPr>
                <w:rFonts w:eastAsia="Times New Roman" w:cs="Times New Roman"/>
                <w:szCs w:val="24"/>
              </w:rPr>
            </w:pPr>
            <w:r w:rsidRPr="002D155A">
              <w:rPr>
                <w:rFonts w:eastAsia="Times New Roman" w:cs="Times New Roman"/>
                <w:szCs w:val="24"/>
              </w:rPr>
              <w:t>7</w:t>
            </w:r>
          </w:p>
        </w:tc>
      </w:tr>
    </w:tbl>
    <w:p w14:paraId="0ECE7FEC" w14:textId="77777777" w:rsidR="00C3201A" w:rsidRDefault="00C3201A" w:rsidP="00C3201A"/>
    <w:p w14:paraId="5581DBC9" w14:textId="2B143C4B"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7"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7"/>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8" w:name="_Toc488147999"/>
      <w:bookmarkStart w:id="29" w:name="_Toc483049294"/>
      <w:bookmarkStart w:id="30"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8"/>
      <w:r w:rsidR="009D5A64" w:rsidRPr="0083667B">
        <w:rPr>
          <w:i w:val="0"/>
        </w:rPr>
        <w:t xml:space="preserve">МНГП </w:t>
      </w:r>
      <w:bookmarkEnd w:id="29"/>
      <w:r w:rsidR="00CA035C" w:rsidRPr="0083667B">
        <w:rPr>
          <w:i w:val="0"/>
          <w:iCs w:val="0"/>
        </w:rPr>
        <w:t>местных нормативов</w:t>
      </w:r>
    </w:p>
    <w:p w14:paraId="4212E4F4" w14:textId="448F3698"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r w:rsidR="00DC48EA" w:rsidRPr="0083667B">
        <w:rPr>
          <w:lang w:val="ru-RU"/>
        </w:rPr>
        <w:t xml:space="preserve">МНГП </w:t>
      </w:r>
      <w:r w:rsidR="00B13376">
        <w:rPr>
          <w:lang w:val="ru-RU"/>
        </w:rPr>
        <w:t>Калининск</w:t>
      </w:r>
      <w:r w:rsidR="00DC48EA" w:rsidRPr="0083667B">
        <w:rPr>
          <w:lang w:val="ru-RU"/>
        </w:rPr>
        <w:t>ого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1ABD0E0C"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1" w:name="OLE_LINK79"/>
      <w:bookmarkStart w:id="32" w:name="OLE_LINK80"/>
      <w:bookmarkStart w:id="33" w:name="OLE_LINK81"/>
      <w:r w:rsidR="00DC48EA" w:rsidRPr="0083667B">
        <w:rPr>
          <w:lang w:val="ru-RU"/>
        </w:rPr>
        <w:t xml:space="preserve">МНГП </w:t>
      </w:r>
      <w:r w:rsidR="00B13376">
        <w:rPr>
          <w:lang w:val="ru-RU"/>
        </w:rPr>
        <w:t>Калининск</w:t>
      </w:r>
      <w:r w:rsidR="00DC48EA" w:rsidRPr="0083667B">
        <w:rPr>
          <w:lang w:val="ru-RU"/>
        </w:rPr>
        <w:t>ого сельсовета</w:t>
      </w:r>
      <w:r w:rsidR="005C0659" w:rsidRPr="0083667B">
        <w:rPr>
          <w:lang w:val="ru-RU"/>
        </w:rPr>
        <w:t xml:space="preserve"> </w:t>
      </w:r>
      <w:bookmarkEnd w:id="31"/>
      <w:bookmarkEnd w:id="32"/>
      <w:bookmarkEnd w:id="33"/>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19B7E86D"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r w:rsidR="00DC48EA" w:rsidRPr="0083667B">
        <w:rPr>
          <w:lang w:val="ru-RU"/>
        </w:rPr>
        <w:t xml:space="preserve">МНГП </w:t>
      </w:r>
      <w:r w:rsidR="00B13376">
        <w:rPr>
          <w:lang w:val="ru-RU"/>
        </w:rPr>
        <w:t>Калининск</w:t>
      </w:r>
      <w:r w:rsidR="00DC48EA" w:rsidRPr="0083667B">
        <w:rPr>
          <w:lang w:val="ru-RU"/>
        </w:rPr>
        <w:t>ого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5573A27E"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r w:rsidR="00DC48EA" w:rsidRPr="0083667B">
        <w:rPr>
          <w:lang w:val="ru-RU"/>
        </w:rPr>
        <w:t xml:space="preserve">МНГП </w:t>
      </w:r>
      <w:r w:rsidR="00B13376">
        <w:rPr>
          <w:lang w:val="ru-RU"/>
        </w:rPr>
        <w:t>Калининск</w:t>
      </w:r>
      <w:r w:rsidR="00DC48EA" w:rsidRPr="0083667B">
        <w:rPr>
          <w:lang w:val="ru-RU"/>
        </w:rPr>
        <w:t>ого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4" w:name="_Toc479953571"/>
      <w:bookmarkStart w:id="35" w:name="_Toc488148000"/>
      <w:bookmarkEnd w:id="30"/>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4"/>
      <w:bookmarkEnd w:id="35"/>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272AFC34"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6" w:name="_Hlk180136460"/>
      <w:r w:rsidR="004206D3" w:rsidRPr="007972A4">
        <w:rPr>
          <w:rFonts w:cs="Times New Roman"/>
          <w:szCs w:val="24"/>
        </w:rPr>
        <w:t xml:space="preserve">В поселении </w:t>
      </w:r>
      <w:r w:rsidR="004206D3">
        <w:rPr>
          <w:rFonts w:cs="Times New Roman"/>
          <w:szCs w:val="24"/>
        </w:rPr>
        <w:t>2</w:t>
      </w:r>
      <w:r w:rsidR="004206D3" w:rsidRPr="007972A4">
        <w:rPr>
          <w:rFonts w:cs="Times New Roman"/>
          <w:szCs w:val="24"/>
        </w:rPr>
        <w:t xml:space="preserve"> населенных пункта. </w:t>
      </w:r>
      <w:r w:rsidR="004206D3" w:rsidRPr="007972A4">
        <w:rPr>
          <w:rFonts w:eastAsia="Times New Roman" w:cs="Times New Roman"/>
          <w:szCs w:val="24"/>
        </w:rPr>
        <w:t xml:space="preserve">Административный центр </w:t>
      </w:r>
      <w:r w:rsidR="004206D3" w:rsidRPr="007972A4">
        <w:rPr>
          <w:rFonts w:cs="Times New Roman"/>
          <w:szCs w:val="24"/>
        </w:rPr>
        <w:t>поселения -</w:t>
      </w:r>
      <w:r w:rsidR="004206D3">
        <w:rPr>
          <w:rFonts w:cs="Times New Roman"/>
          <w:szCs w:val="24"/>
        </w:rPr>
        <w:t xml:space="preserve"> </w:t>
      </w:r>
      <w:bookmarkEnd w:id="36"/>
      <w:r w:rsidR="004206D3" w:rsidRPr="006C42B6">
        <w:rPr>
          <w:rFonts w:eastAsia="Times New Roman" w:cs="Times New Roman"/>
          <w:szCs w:val="24"/>
        </w:rPr>
        <w:t>село </w:t>
      </w:r>
      <w:hyperlink r:id="rId12" w:tooltip="Калинино (Хакасия)" w:history="1">
        <w:r w:rsidR="004206D3" w:rsidRPr="006C42B6">
          <w:rPr>
            <w:rFonts w:eastAsia="Times New Roman" w:cs="Times New Roman"/>
            <w:szCs w:val="24"/>
          </w:rPr>
          <w:t>Калинино</w:t>
        </w:r>
      </w:hyperlink>
      <w:r w:rsidR="009C1F5E" w:rsidRPr="0083667B">
        <w:rPr>
          <w:rFonts w:eastAsia="Times New Roman" w:cs="Times New Roman"/>
          <w:szCs w:val="24"/>
        </w:rPr>
        <w:t xml:space="preserve">. </w:t>
      </w:r>
    </w:p>
    <w:p w14:paraId="77C22777" w14:textId="41715074"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r w:rsidR="00B13376">
        <w:rPr>
          <w:rFonts w:ascii="Times New Roman" w:hAnsi="Times New Roman" w:cs="Times New Roman"/>
          <w:szCs w:val="24"/>
          <w:lang w:val="ru-RU"/>
        </w:rPr>
        <w:t>Калининск</w:t>
      </w:r>
      <w:r w:rsidR="0065004F" w:rsidRPr="0083667B">
        <w:rPr>
          <w:rFonts w:ascii="Times New Roman" w:hAnsi="Times New Roman" w:cs="Times New Roman"/>
          <w:szCs w:val="24"/>
          <w:lang w:val="ru-RU"/>
        </w:rPr>
        <w:t>ого сельсовета</w:t>
      </w:r>
      <w:r w:rsidR="003C3D28" w:rsidRPr="0083667B">
        <w:rPr>
          <w:rFonts w:ascii="Times New Roman" w:hAnsi="Times New Roman" w:cs="Times New Roman"/>
          <w:szCs w:val="24"/>
          <w:lang w:val="ru-RU"/>
        </w:rPr>
        <w:t xml:space="preserve"> </w:t>
      </w:r>
      <w:r w:rsidR="004206D3" w:rsidRPr="004206D3">
        <w:rPr>
          <w:rFonts w:ascii="Times New Roman" w:hAnsi="Times New Roman" w:cs="Times New Roman"/>
          <w:szCs w:val="24"/>
          <w:lang w:val="ru-RU" w:eastAsia="ru-RU"/>
        </w:rPr>
        <w:t>46,81</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4206D3">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4206D3" w:rsidRPr="004206D3">
        <w:rPr>
          <w:rFonts w:ascii="Times New Roman" w:hAnsi="Times New Roman" w:cs="Times New Roman"/>
          <w:color w:val="000000"/>
          <w:szCs w:val="24"/>
          <w:shd w:val="clear" w:color="auto" w:fill="FFFFFF"/>
          <w:lang w:val="ru-RU"/>
        </w:rPr>
        <w:t>13937</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58639158"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r w:rsidR="00B13376">
        <w:rPr>
          <w:szCs w:val="24"/>
        </w:rPr>
        <w:t>Калининск</w:t>
      </w:r>
      <w:r w:rsidR="0065004F" w:rsidRPr="0083667B">
        <w:rPr>
          <w:szCs w:val="24"/>
        </w:rPr>
        <w:t>ого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7"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7"/>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8"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8"/>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6C7543BA"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r w:rsidR="00B13376">
        <w:t>Калининск</w:t>
      </w:r>
      <w:r w:rsidR="004416D7" w:rsidRPr="0083667B">
        <w:t>ий</w:t>
      </w:r>
      <w:r w:rsidRPr="0083667B">
        <w:t xml:space="preserve"> сельсовет;</w:t>
      </w:r>
    </w:p>
    <w:p w14:paraId="323FBCA6" w14:textId="3CE35283"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r w:rsidR="00B13376">
        <w:t>Калининск</w:t>
      </w:r>
      <w:r w:rsidR="004416D7" w:rsidRPr="0083667B">
        <w:t>ий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2A50AB"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2A50AB"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2A50AB"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2A50AB"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04301BB6" w:rsidR="005A5014" w:rsidRPr="0083667B" w:rsidRDefault="002A50AB"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4206D3">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39"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39"/>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2A50AB">
        <w:fldChar w:fldCharType="begin"/>
      </w:r>
      <w:r w:rsidR="002A50AB" w:rsidRPr="006F405F">
        <w:rPr>
          <w:lang w:val="ru-RU"/>
        </w:rPr>
        <w:instrText xml:space="preserve"> </w:instrText>
      </w:r>
      <w:r w:rsidR="002A50AB">
        <w:instrText>HYPERLINK</w:instrText>
      </w:r>
      <w:r w:rsidR="002A50AB" w:rsidRPr="006F405F">
        <w:rPr>
          <w:lang w:val="ru-RU"/>
        </w:rPr>
        <w:instrText xml:space="preserve"> "</w:instrText>
      </w:r>
      <w:r w:rsidR="002A50AB">
        <w:instrText>http</w:instrText>
      </w:r>
      <w:r w:rsidR="002A50AB" w:rsidRPr="006F405F">
        <w:rPr>
          <w:lang w:val="ru-RU"/>
        </w:rPr>
        <w:instrText>://</w:instrText>
      </w:r>
      <w:r w:rsidR="002A50AB">
        <w:instrText>www</w:instrText>
      </w:r>
      <w:r w:rsidR="002A50AB" w:rsidRPr="006F405F">
        <w:rPr>
          <w:lang w:val="ru-RU"/>
        </w:rPr>
        <w:instrText>.</w:instrText>
      </w:r>
      <w:r w:rsidR="002A50AB">
        <w:instrText>consultant</w:instrText>
      </w:r>
      <w:r w:rsidR="002A50AB" w:rsidRPr="006F405F">
        <w:rPr>
          <w:lang w:val="ru-RU"/>
        </w:rPr>
        <w:instrText>.</w:instrText>
      </w:r>
      <w:r w:rsidR="002A50AB">
        <w:instrText>ru</w:instrText>
      </w:r>
      <w:r w:rsidR="002A50AB" w:rsidRPr="006F405F">
        <w:rPr>
          <w:lang w:val="ru-RU"/>
        </w:rPr>
        <w:instrText>/</w:instrText>
      </w:r>
      <w:r w:rsidR="002A50AB">
        <w:instrText>document</w:instrText>
      </w:r>
      <w:r w:rsidR="002A50AB" w:rsidRPr="006F405F">
        <w:rPr>
          <w:lang w:val="ru-RU"/>
        </w:rPr>
        <w:instrText>/</w:instrText>
      </w:r>
      <w:r w:rsidR="002A50AB">
        <w:instrText>cons</w:instrText>
      </w:r>
      <w:r w:rsidR="002A50AB" w:rsidRPr="006F405F">
        <w:rPr>
          <w:lang w:val="ru-RU"/>
        </w:rPr>
        <w:instrText>_</w:instrText>
      </w:r>
      <w:r w:rsidR="002A50AB">
        <w:instrText>doc</w:instrText>
      </w:r>
      <w:r w:rsidR="002A50AB" w:rsidRPr="006F405F">
        <w:rPr>
          <w:lang w:val="ru-RU"/>
        </w:rPr>
        <w:instrText>_</w:instrText>
      </w:r>
      <w:r w:rsidR="002A50AB">
        <w:instrText>LAW</w:instrText>
      </w:r>
      <w:r w:rsidR="002A50AB" w:rsidRPr="006F405F">
        <w:rPr>
          <w:lang w:val="ru-RU"/>
        </w:rPr>
        <w:instrText>_51040/45926</w:instrText>
      </w:r>
      <w:r w:rsidR="002A50AB">
        <w:instrText>bdcd</w:instrText>
      </w:r>
      <w:r w:rsidR="002A50AB" w:rsidRPr="006F405F">
        <w:rPr>
          <w:lang w:val="ru-RU"/>
        </w:rPr>
        <w:instrText>26</w:instrText>
      </w:r>
      <w:r w:rsidR="002A50AB">
        <w:instrText>b</w:instrText>
      </w:r>
      <w:r w:rsidR="002A50AB" w:rsidRPr="006F405F">
        <w:rPr>
          <w:lang w:val="ru-RU"/>
        </w:rPr>
        <w:instrText>5</w:instrText>
      </w:r>
      <w:r w:rsidR="002A50AB">
        <w:instrText>d</w:instrText>
      </w:r>
      <w:r w:rsidR="002A50AB" w:rsidRPr="006F405F">
        <w:rPr>
          <w:lang w:val="ru-RU"/>
        </w:rPr>
        <w:instrText>759</w:instrText>
      </w:r>
      <w:r w:rsidR="002A50AB">
        <w:instrText>ce</w:instrText>
      </w:r>
      <w:r w:rsidR="002A50AB" w:rsidRPr="006F405F">
        <w:rPr>
          <w:lang w:val="ru-RU"/>
        </w:rPr>
        <w:instrText>39</w:instrText>
      </w:r>
      <w:r w:rsidR="002A50AB">
        <w:instrText>a</w:instrText>
      </w:r>
      <w:r w:rsidR="002A50AB" w:rsidRPr="006F405F">
        <w:rPr>
          <w:lang w:val="ru-RU"/>
        </w:rPr>
        <w:instrText>6705</w:instrText>
      </w:r>
      <w:r w:rsidR="002A50AB">
        <w:instrText>a</w:instrText>
      </w:r>
      <w:r w:rsidR="002A50AB" w:rsidRPr="006F405F">
        <w:rPr>
          <w:lang w:val="ru-RU"/>
        </w:rPr>
        <w:instrText>6</w:instrText>
      </w:r>
      <w:r w:rsidR="002A50AB">
        <w:instrText>e</w:instrText>
      </w:r>
      <w:r w:rsidR="002A50AB" w:rsidRPr="006F405F">
        <w:rPr>
          <w:lang w:val="ru-RU"/>
        </w:rPr>
        <w:instrText>1</w:instrText>
      </w:r>
      <w:r w:rsidR="002A50AB">
        <w:instrText>f</w:instrText>
      </w:r>
      <w:r w:rsidR="002A50AB" w:rsidRPr="006F405F">
        <w:rPr>
          <w:lang w:val="ru-RU"/>
        </w:rPr>
        <w:instrText>98</w:instrText>
      </w:r>
      <w:r w:rsidR="002A50AB">
        <w:instrText>c</w:instrText>
      </w:r>
      <w:r w:rsidR="002A50AB" w:rsidRPr="006F405F">
        <w:rPr>
          <w:lang w:val="ru-RU"/>
        </w:rPr>
        <w:instrText>749010/" \</w:instrText>
      </w:r>
      <w:r w:rsidR="002A50AB">
        <w:instrText>l</w:instrText>
      </w:r>
      <w:r w:rsidR="002A50AB" w:rsidRPr="006F405F">
        <w:rPr>
          <w:lang w:val="ru-RU"/>
        </w:rPr>
        <w:instrText xml:space="preserve"> "</w:instrText>
      </w:r>
      <w:r w:rsidR="002A50AB">
        <w:instrText>dst</w:instrText>
      </w:r>
      <w:r w:rsidR="002A50AB" w:rsidRPr="006F405F">
        <w:rPr>
          <w:lang w:val="ru-RU"/>
        </w:rPr>
        <w:instrText xml:space="preserve">101625" </w:instrText>
      </w:r>
      <w:r w:rsidR="002A50AB">
        <w:fldChar w:fldCharType="separate"/>
      </w:r>
      <w:r w:rsidR="005C0659" w:rsidRPr="0083667B">
        <w:rPr>
          <w:szCs w:val="23"/>
          <w:lang w:val="ru-RU"/>
        </w:rPr>
        <w:t>пункте 1 части 5 статьи 23</w:t>
      </w:r>
      <w:r w:rsidR="002A50AB">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2A50AB">
        <w:fldChar w:fldCharType="begin"/>
      </w:r>
      <w:r w:rsidR="002A50AB" w:rsidRPr="006F405F">
        <w:rPr>
          <w:lang w:val="ru-RU"/>
        </w:rPr>
        <w:instrText xml:space="preserve"> </w:instrText>
      </w:r>
      <w:r w:rsidR="002A50AB">
        <w:instrText>HYPERLINK</w:instrText>
      </w:r>
      <w:r w:rsidR="002A50AB" w:rsidRPr="006F405F">
        <w:rPr>
          <w:lang w:val="ru-RU"/>
        </w:rPr>
        <w:instrText xml:space="preserve"> "</w:instrText>
      </w:r>
      <w:r w:rsidR="002A50AB">
        <w:instrText>http</w:instrText>
      </w:r>
      <w:r w:rsidR="002A50AB" w:rsidRPr="006F405F">
        <w:rPr>
          <w:lang w:val="ru-RU"/>
        </w:rPr>
        <w:instrText>://</w:instrText>
      </w:r>
      <w:r w:rsidR="002A50AB">
        <w:instrText>www</w:instrText>
      </w:r>
      <w:r w:rsidR="002A50AB" w:rsidRPr="006F405F">
        <w:rPr>
          <w:lang w:val="ru-RU"/>
        </w:rPr>
        <w:instrText>.</w:instrText>
      </w:r>
      <w:r w:rsidR="002A50AB">
        <w:instrText>consultant</w:instrText>
      </w:r>
      <w:r w:rsidR="002A50AB" w:rsidRPr="006F405F">
        <w:rPr>
          <w:lang w:val="ru-RU"/>
        </w:rPr>
        <w:instrText>.</w:instrText>
      </w:r>
      <w:r w:rsidR="002A50AB">
        <w:instrText>ru</w:instrText>
      </w:r>
      <w:r w:rsidR="002A50AB" w:rsidRPr="006F405F">
        <w:rPr>
          <w:lang w:val="ru-RU"/>
        </w:rPr>
        <w:instrText>/</w:instrText>
      </w:r>
      <w:r w:rsidR="002A50AB">
        <w:instrText>document</w:instrText>
      </w:r>
      <w:r w:rsidR="002A50AB" w:rsidRPr="006F405F">
        <w:rPr>
          <w:lang w:val="ru-RU"/>
        </w:rPr>
        <w:instrText>/</w:instrText>
      </w:r>
      <w:r w:rsidR="002A50AB">
        <w:instrText>cons</w:instrText>
      </w:r>
      <w:r w:rsidR="002A50AB" w:rsidRPr="006F405F">
        <w:rPr>
          <w:lang w:val="ru-RU"/>
        </w:rPr>
        <w:instrText>_</w:instrText>
      </w:r>
      <w:r w:rsidR="002A50AB">
        <w:instrText>doc</w:instrText>
      </w:r>
      <w:r w:rsidR="002A50AB" w:rsidRPr="006F405F">
        <w:rPr>
          <w:lang w:val="ru-RU"/>
        </w:rPr>
        <w:instrText>_</w:instrText>
      </w:r>
      <w:r w:rsidR="002A50AB">
        <w:instrText>LAW</w:instrText>
      </w:r>
      <w:r w:rsidR="002A50AB" w:rsidRPr="006F405F">
        <w:rPr>
          <w:lang w:val="ru-RU"/>
        </w:rPr>
        <w:instrText>_215687/" \</w:instrText>
      </w:r>
      <w:r w:rsidR="002A50AB">
        <w:instrText>l</w:instrText>
      </w:r>
      <w:r w:rsidR="002A50AB" w:rsidRPr="006F405F">
        <w:rPr>
          <w:lang w:val="ru-RU"/>
        </w:rPr>
        <w:instrText xml:space="preserve"> "</w:instrText>
      </w:r>
      <w:r w:rsidR="002A50AB">
        <w:instrText>dst</w:instrText>
      </w:r>
      <w:r w:rsidR="002A50AB" w:rsidRPr="006F405F">
        <w:rPr>
          <w:lang w:val="ru-RU"/>
        </w:rPr>
        <w:instrText xml:space="preserve">100009" </w:instrText>
      </w:r>
      <w:r w:rsidR="002A50AB">
        <w:fldChar w:fldCharType="separate"/>
      </w:r>
      <w:r w:rsidR="00D21C06" w:rsidRPr="0083667B">
        <w:rPr>
          <w:lang w:val="ru-RU"/>
        </w:rPr>
        <w:t>благоустройства</w:t>
      </w:r>
      <w:r w:rsidR="002A50AB">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0"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0"/>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2F44F938"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1"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1"/>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r w:rsidR="00B13376">
        <w:t>Калининск</w:t>
      </w:r>
      <w:r w:rsidR="0065004F" w:rsidRPr="0083667B">
        <w:t>ого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r w:rsidR="00B13376">
        <w:t>Калининск</w:t>
      </w:r>
      <w:r w:rsidR="005A0132" w:rsidRPr="0083667B">
        <w:t>ий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4D5D227C"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r w:rsidR="00DC48EA" w:rsidRPr="0083667B">
        <w:t xml:space="preserve">МНГП </w:t>
      </w:r>
      <w:r w:rsidR="00B13376">
        <w:t>Калининск</w:t>
      </w:r>
      <w:r w:rsidR="00DC48EA" w:rsidRPr="0083667B">
        <w:t>ого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r w:rsidR="00DC48EA" w:rsidRPr="0083667B">
        <w:t xml:space="preserve">МНГП </w:t>
      </w:r>
      <w:r w:rsidR="00B13376">
        <w:t>Калининск</w:t>
      </w:r>
      <w:r w:rsidR="00DC48EA" w:rsidRPr="0083667B">
        <w:t>ого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00216761"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r w:rsidR="00DC48EA" w:rsidRPr="0083667B">
        <w:t xml:space="preserve">МНГП </w:t>
      </w:r>
      <w:r w:rsidR="00B13376">
        <w:t>Калининск</w:t>
      </w:r>
      <w:r w:rsidR="00DC48EA" w:rsidRPr="0083667B">
        <w:t>ого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2" w:name="Par1763"/>
      <w:bookmarkEnd w:id="42"/>
    </w:p>
    <w:p w14:paraId="15849176" w14:textId="06E8B655" w:rsidR="00592BDC" w:rsidRPr="0083667B" w:rsidRDefault="00592BDC" w:rsidP="00592BDC">
      <w:pPr>
        <w:pStyle w:val="20"/>
        <w:rPr>
          <w:i w:val="0"/>
        </w:rPr>
      </w:pPr>
      <w:bookmarkStart w:id="43" w:name="_Toc479953577"/>
      <w:bookmarkStart w:id="44" w:name="_Toc488148006"/>
      <w:r w:rsidRPr="0083667B">
        <w:rPr>
          <w:i w:val="0"/>
        </w:rPr>
        <w:t>2.</w:t>
      </w:r>
      <w:r w:rsidR="007A7C8F" w:rsidRPr="0083667B">
        <w:rPr>
          <w:i w:val="0"/>
        </w:rPr>
        <w:t>4</w:t>
      </w:r>
      <w:r w:rsidR="00182D4D" w:rsidRPr="0083667B">
        <w:rPr>
          <w:i w:val="0"/>
        </w:rPr>
        <w:t>.</w:t>
      </w:r>
      <w:r w:rsidRPr="0083667B">
        <w:rPr>
          <w:i w:val="0"/>
        </w:rPr>
        <w:t xml:space="preserve"> </w:t>
      </w:r>
      <w:bookmarkStart w:id="45" w:name="_Hlk151737409"/>
      <w:bookmarkEnd w:id="43"/>
      <w:bookmarkEnd w:id="44"/>
      <w:r w:rsidR="00E77B52" w:rsidRPr="0083667B">
        <w:rPr>
          <w:i w:val="0"/>
        </w:rPr>
        <w:t>Обоснование значений расчетных показателей</w:t>
      </w:r>
      <w:bookmarkEnd w:id="45"/>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1BB2A3BA"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r w:rsidR="00B13376">
        <w:t>Калининск</w:t>
      </w:r>
      <w:r w:rsidR="0065004F" w:rsidRPr="0083667B">
        <w:t>ого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6"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3C5C89DC"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r w:rsidR="00B13376">
        <w:t>Калининск</w:t>
      </w:r>
      <w:r w:rsidR="000F7825" w:rsidRPr="0083667B">
        <w:t>ого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7" w:name="sub_19054"/>
      <w:bookmarkEnd w:id="46"/>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7"/>
      <w:r w:rsidR="00B26A5D" w:rsidRPr="0083667B">
        <w:rPr>
          <w:bCs/>
        </w:rPr>
        <w:t>Республики Хакасия</w:t>
      </w:r>
      <w:r w:rsidR="00631C53" w:rsidRPr="0083667B">
        <w:t>;</w:t>
      </w:r>
    </w:p>
    <w:p w14:paraId="13879638" w14:textId="3581BE6D"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r w:rsidR="00B13376">
        <w:t>Калининск</w:t>
      </w:r>
      <w:r w:rsidR="0065004F" w:rsidRPr="0083667B">
        <w:t>ого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5596F539"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r w:rsidR="00DC48EA" w:rsidRPr="0083667B">
        <w:t xml:space="preserve">МНГП </w:t>
      </w:r>
      <w:r w:rsidR="00B13376">
        <w:t>Калининск</w:t>
      </w:r>
      <w:r w:rsidR="00DC48EA" w:rsidRPr="0083667B">
        <w:t>ого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8"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8"/>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49" w:name="_Hlk151737566"/>
      <w:r w:rsidRPr="0083667B">
        <w:t xml:space="preserve">ссылки на нормы использованных документов </w:t>
      </w:r>
      <w:bookmarkEnd w:id="49"/>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2A50AB">
              <w:fldChar w:fldCharType="begin"/>
            </w:r>
            <w:r w:rsidR="002A50AB" w:rsidRPr="006F405F">
              <w:rPr>
                <w:lang w:val="ru-RU"/>
              </w:rPr>
              <w:instrText xml:space="preserve"> </w:instrText>
            </w:r>
            <w:r w:rsidR="002A50AB">
              <w:instrText>HYPERLINK</w:instrText>
            </w:r>
            <w:r w:rsidR="002A50AB" w:rsidRPr="006F405F">
              <w:rPr>
                <w:lang w:val="ru-RU"/>
              </w:rPr>
              <w:instrText xml:space="preserve"> "</w:instrText>
            </w:r>
            <w:r w:rsidR="002A50AB">
              <w:instrText>http</w:instrText>
            </w:r>
            <w:r w:rsidR="002A50AB" w:rsidRPr="006F405F">
              <w:rPr>
                <w:lang w:val="ru-RU"/>
              </w:rPr>
              <w:instrText>://</w:instrText>
            </w:r>
            <w:r w:rsidR="002A50AB">
              <w:instrText>docs</w:instrText>
            </w:r>
            <w:r w:rsidR="002A50AB" w:rsidRPr="006F405F">
              <w:rPr>
                <w:lang w:val="ru-RU"/>
              </w:rPr>
              <w:instrText>.</w:instrText>
            </w:r>
            <w:r w:rsidR="002A50AB">
              <w:instrText>cntd</w:instrText>
            </w:r>
            <w:r w:rsidR="002A50AB" w:rsidRPr="006F405F">
              <w:rPr>
                <w:lang w:val="ru-RU"/>
              </w:rPr>
              <w:instrText>.</w:instrText>
            </w:r>
            <w:r w:rsidR="002A50AB">
              <w:instrText>ru</w:instrText>
            </w:r>
            <w:r w:rsidR="002A50AB" w:rsidRPr="006F405F">
              <w:rPr>
                <w:lang w:val="ru-RU"/>
              </w:rPr>
              <w:instrText>/</w:instrText>
            </w:r>
            <w:r w:rsidR="002A50AB">
              <w:instrText>document</w:instrText>
            </w:r>
            <w:r w:rsidR="002A50AB" w:rsidRPr="006F405F">
              <w:rPr>
                <w:lang w:val="ru-RU"/>
              </w:rPr>
              <w:instrText xml:space="preserve">/557245385" </w:instrText>
            </w:r>
            <w:r w:rsidR="002A50AB">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2A50AB">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0" w:name="OLE_LINK443"/>
            <w:bookmarkStart w:id="51" w:name="OLE_LINK444"/>
            <w:bookmarkStart w:id="52"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0"/>
            <w:bookmarkEnd w:id="51"/>
            <w:bookmarkEnd w:id="52"/>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3" w:name="_Toc488148041"/>
      <w:bookmarkStart w:id="54" w:name="_Toc479953568"/>
      <w:bookmarkStart w:id="55"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3"/>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6" w:name="_Toc496532911"/>
      <w:bookmarkStart w:id="57" w:name="_Toc498599494"/>
      <w:r w:rsidRPr="0083667B">
        <w:rPr>
          <w:i w:val="0"/>
        </w:rPr>
        <w:t xml:space="preserve">3.1. Область применения расчетных показателей </w:t>
      </w:r>
      <w:bookmarkEnd w:id="56"/>
      <w:bookmarkEnd w:id="57"/>
      <w:r w:rsidR="00CA035C" w:rsidRPr="0083667B">
        <w:rPr>
          <w:i w:val="0"/>
        </w:rPr>
        <w:t>местных нормативов</w:t>
      </w:r>
    </w:p>
    <w:p w14:paraId="6FC3A59B" w14:textId="5E7E6867" w:rsidR="0087606A" w:rsidRPr="0083667B" w:rsidRDefault="0087606A" w:rsidP="00A66E87">
      <w:pPr>
        <w:pStyle w:val="aff6"/>
        <w:ind w:firstLine="567"/>
        <w:rPr>
          <w:lang w:val="ru-RU"/>
        </w:rPr>
      </w:pPr>
      <w:bookmarkStart w:id="58" w:name="_Hlk172489727"/>
      <w:r w:rsidRPr="0083667B">
        <w:rPr>
          <w:lang w:val="ru-RU"/>
        </w:rPr>
        <w:t xml:space="preserve">3.1.1. Действие </w:t>
      </w:r>
      <w:r w:rsidR="00DC48EA" w:rsidRPr="0083667B">
        <w:rPr>
          <w:lang w:val="ru-RU"/>
        </w:rPr>
        <w:t xml:space="preserve">МНГП </w:t>
      </w:r>
      <w:r w:rsidR="00B13376">
        <w:rPr>
          <w:lang w:val="ru-RU"/>
        </w:rPr>
        <w:t>Калининск</w:t>
      </w:r>
      <w:r w:rsidR="00DC48EA" w:rsidRPr="0083667B">
        <w:rPr>
          <w:lang w:val="ru-RU"/>
        </w:rPr>
        <w:t>ого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r w:rsidR="00DC48EA" w:rsidRPr="0083667B">
        <w:rPr>
          <w:lang w:val="ru-RU"/>
        </w:rPr>
        <w:t xml:space="preserve">МНГП </w:t>
      </w:r>
      <w:r w:rsidR="00B13376">
        <w:rPr>
          <w:lang w:val="ru-RU"/>
        </w:rPr>
        <w:t>Калининск</w:t>
      </w:r>
      <w:r w:rsidR="00DC48EA" w:rsidRPr="0083667B">
        <w:rPr>
          <w:lang w:val="ru-RU"/>
        </w:rPr>
        <w:t>ого сельсовета</w:t>
      </w:r>
      <w:r w:rsidRPr="0083667B">
        <w:rPr>
          <w:lang w:val="ru-RU"/>
        </w:rPr>
        <w:t xml:space="preserve">. </w:t>
      </w:r>
    </w:p>
    <w:p w14:paraId="3FB5140F" w14:textId="39CACDB0" w:rsidR="0087606A" w:rsidRPr="0083667B" w:rsidRDefault="0087606A" w:rsidP="00A66E87">
      <w:pPr>
        <w:shd w:val="clear" w:color="auto" w:fill="FFFFFF"/>
        <w:ind w:firstLine="540"/>
        <w:textAlignment w:val="baseline"/>
      </w:pPr>
      <w:r w:rsidRPr="0083667B">
        <w:t xml:space="preserve">3.1.2. </w:t>
      </w:r>
      <w:r w:rsidR="00DC48EA" w:rsidRPr="0083667B">
        <w:t xml:space="preserve">МНГП </w:t>
      </w:r>
      <w:r w:rsidR="00B13376">
        <w:t>Калининск</w:t>
      </w:r>
      <w:r w:rsidR="00DC48EA" w:rsidRPr="0083667B">
        <w:t>ого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r w:rsidR="00DC48EA" w:rsidRPr="0083667B">
        <w:t xml:space="preserve">МНГП </w:t>
      </w:r>
      <w:r w:rsidR="00B13376">
        <w:t>Калининск</w:t>
      </w:r>
      <w:r w:rsidR="00DC48EA" w:rsidRPr="0083667B">
        <w:t>ого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5654DAE5" w:rsidR="0087606A" w:rsidRPr="0083667B" w:rsidRDefault="0087606A" w:rsidP="00A66E87">
      <w:pPr>
        <w:shd w:val="clear" w:color="auto" w:fill="FFFFFF"/>
        <w:ind w:firstLine="540"/>
        <w:textAlignment w:val="baseline"/>
      </w:pPr>
      <w:r w:rsidRPr="0083667B">
        <w:t xml:space="preserve">3.1.3. </w:t>
      </w:r>
      <w:r w:rsidR="00DC48EA" w:rsidRPr="0083667B">
        <w:t xml:space="preserve">МНГП </w:t>
      </w:r>
      <w:r w:rsidR="00B13376">
        <w:t>Калининск</w:t>
      </w:r>
      <w:r w:rsidR="00DC48EA" w:rsidRPr="0083667B">
        <w:t>ого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1356DD37"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r w:rsidR="00B13376">
        <w:t>Калининск</w:t>
      </w:r>
      <w:r w:rsidR="004416D7" w:rsidRPr="0083667B">
        <w:t>ий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3FC87897" w:rsidR="0087606A" w:rsidRPr="0083667B" w:rsidRDefault="0087606A" w:rsidP="00A66E87">
      <w:pPr>
        <w:shd w:val="clear" w:color="auto" w:fill="FFFFFF"/>
        <w:ind w:firstLine="540"/>
        <w:textAlignment w:val="baseline"/>
      </w:pPr>
      <w:r w:rsidRPr="0083667B">
        <w:t xml:space="preserve">3.1.4. </w:t>
      </w:r>
      <w:r w:rsidR="00DC48EA" w:rsidRPr="0083667B">
        <w:t xml:space="preserve">МНГП </w:t>
      </w:r>
      <w:r w:rsidR="00B13376">
        <w:t>Калининск</w:t>
      </w:r>
      <w:r w:rsidR="00DC48EA" w:rsidRPr="0083667B">
        <w:t>ого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4549E84E" w:rsidR="0087606A" w:rsidRPr="0083667B" w:rsidRDefault="00DC48EA" w:rsidP="00A66E87">
      <w:pPr>
        <w:shd w:val="clear" w:color="auto" w:fill="FFFFFF"/>
        <w:ind w:firstLine="540"/>
        <w:textAlignment w:val="baseline"/>
      </w:pPr>
      <w:r w:rsidRPr="0083667B">
        <w:t xml:space="preserve">МНГП </w:t>
      </w:r>
      <w:r w:rsidR="00B13376">
        <w:t>Калининск</w:t>
      </w:r>
      <w:r w:rsidRPr="0083667B">
        <w:t>ого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r w:rsidR="00B13376">
        <w:t>Калининск</w:t>
      </w:r>
      <w:r w:rsidR="004416D7" w:rsidRPr="0083667B">
        <w:t>ий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23E8FB21" w:rsidR="0087606A" w:rsidRPr="0083667B" w:rsidRDefault="0087606A" w:rsidP="00A66E87">
      <w:pPr>
        <w:shd w:val="clear" w:color="auto" w:fill="FFFFFF"/>
        <w:ind w:firstLine="540"/>
        <w:textAlignment w:val="baseline"/>
      </w:pPr>
      <w:r w:rsidRPr="0083667B">
        <w:t xml:space="preserve">3.1.5. </w:t>
      </w:r>
      <w:r w:rsidR="00DC48EA" w:rsidRPr="0083667B">
        <w:t xml:space="preserve">МНГП </w:t>
      </w:r>
      <w:r w:rsidR="00B13376">
        <w:t>Калининск</w:t>
      </w:r>
      <w:r w:rsidR="00DC48EA" w:rsidRPr="0083667B">
        <w:t>ого сельсовета</w:t>
      </w:r>
      <w:r w:rsidRPr="0083667B">
        <w:t xml:space="preserve"> являются источником информации для подготовки градостроительного плана земельного участка.</w:t>
      </w:r>
    </w:p>
    <w:p w14:paraId="158486DE" w14:textId="0A104A93" w:rsidR="0087606A" w:rsidRPr="0083667B" w:rsidRDefault="0087606A" w:rsidP="00A66E87">
      <w:pPr>
        <w:shd w:val="clear" w:color="auto" w:fill="FFFFFF"/>
        <w:ind w:firstLine="540"/>
        <w:textAlignment w:val="baseline"/>
      </w:pPr>
      <w:r w:rsidRPr="0083667B">
        <w:t xml:space="preserve">3.1.6. Расчетные показатели </w:t>
      </w:r>
      <w:r w:rsidR="00DC48EA" w:rsidRPr="0083667B">
        <w:t xml:space="preserve">МНГП </w:t>
      </w:r>
      <w:r w:rsidR="00B13376">
        <w:t>Калининск</w:t>
      </w:r>
      <w:r w:rsidR="00DC48EA" w:rsidRPr="0083667B">
        <w:t>ого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4297AC9E" w:rsidR="0087606A" w:rsidRPr="0083667B" w:rsidRDefault="0087606A" w:rsidP="00A66E87">
      <w:pPr>
        <w:shd w:val="clear" w:color="auto" w:fill="FFFFFF"/>
        <w:ind w:firstLine="540"/>
        <w:textAlignment w:val="baseline"/>
      </w:pPr>
      <w:r w:rsidRPr="0083667B">
        <w:t xml:space="preserve">3.1.7. </w:t>
      </w:r>
      <w:r w:rsidR="00DC48EA" w:rsidRPr="0083667B">
        <w:t xml:space="preserve">МНГП </w:t>
      </w:r>
      <w:r w:rsidR="00B13376">
        <w:t>Калининск</w:t>
      </w:r>
      <w:r w:rsidR="00DC48EA" w:rsidRPr="0083667B">
        <w:t>ого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78A561C8"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r w:rsidR="00B13376">
        <w:t>Калининск</w:t>
      </w:r>
      <w:r w:rsidR="0010710C" w:rsidRPr="0083667B">
        <w:t xml:space="preserve">ий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59" w:name="_Toc496532912"/>
      <w:bookmarkStart w:id="60" w:name="_Toc498599495"/>
      <w:bookmarkEnd w:id="58"/>
      <w:r w:rsidRPr="0083667B">
        <w:rPr>
          <w:i w:val="0"/>
        </w:rPr>
        <w:t xml:space="preserve">3.2. Правила применения расчетных показателей </w:t>
      </w:r>
      <w:bookmarkEnd w:id="59"/>
      <w:bookmarkEnd w:id="60"/>
      <w:r w:rsidR="00CA035C" w:rsidRPr="0083667B">
        <w:rPr>
          <w:i w:val="0"/>
        </w:rPr>
        <w:t>местных нормативов</w:t>
      </w:r>
    </w:p>
    <w:p w14:paraId="26DCBAAC" w14:textId="088F3306" w:rsidR="0087606A" w:rsidRPr="0083667B" w:rsidRDefault="0087606A" w:rsidP="00A66E87">
      <w:pPr>
        <w:shd w:val="clear" w:color="auto" w:fill="FFFFFF"/>
        <w:ind w:firstLine="540"/>
        <w:textAlignment w:val="baseline"/>
      </w:pPr>
      <w:bookmarkStart w:id="61" w:name="Par1419"/>
      <w:bookmarkEnd w:id="61"/>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r w:rsidR="00DC48EA" w:rsidRPr="0083667B">
        <w:t xml:space="preserve">МНГП </w:t>
      </w:r>
      <w:r w:rsidR="00B13376">
        <w:t>Калининск</w:t>
      </w:r>
      <w:r w:rsidR="00DC48EA" w:rsidRPr="0083667B">
        <w:t>ого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7016B365"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r w:rsidR="00DC48EA" w:rsidRPr="0083667B">
        <w:t xml:space="preserve">МНГП </w:t>
      </w:r>
      <w:r w:rsidR="00B13376">
        <w:t>Калининск</w:t>
      </w:r>
      <w:r w:rsidR="00DC48EA" w:rsidRPr="0083667B">
        <w:t>ого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6DB5BE41" w:rsidR="00AC1105" w:rsidRPr="0083667B" w:rsidRDefault="0087606A" w:rsidP="00A66E87">
      <w:pPr>
        <w:shd w:val="clear" w:color="auto" w:fill="FFFFFF"/>
        <w:ind w:firstLine="540"/>
        <w:textAlignment w:val="baseline"/>
      </w:pPr>
      <w:r w:rsidRPr="0083667B">
        <w:t xml:space="preserve">3.2.5. Применение </w:t>
      </w:r>
      <w:r w:rsidR="00DC48EA" w:rsidRPr="0083667B">
        <w:t xml:space="preserve">МНГП </w:t>
      </w:r>
      <w:r w:rsidR="00B13376">
        <w:t>Калининск</w:t>
      </w:r>
      <w:r w:rsidR="00DC48EA" w:rsidRPr="0083667B">
        <w:t>ого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615BC9F3"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r w:rsidR="00DC48EA" w:rsidRPr="0083667B">
        <w:rPr>
          <w:sz w:val="24"/>
          <w:szCs w:val="24"/>
        </w:rPr>
        <w:t xml:space="preserve">МНГП </w:t>
      </w:r>
      <w:r w:rsidR="00B13376">
        <w:rPr>
          <w:sz w:val="24"/>
          <w:szCs w:val="24"/>
        </w:rPr>
        <w:t>Калининск</w:t>
      </w:r>
      <w:r w:rsidR="00DC48EA" w:rsidRPr="0083667B">
        <w:rPr>
          <w:sz w:val="24"/>
          <w:szCs w:val="24"/>
        </w:rPr>
        <w:t>ого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7AC0B052"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r w:rsidR="00DC48EA" w:rsidRPr="0083667B">
        <w:rPr>
          <w:sz w:val="24"/>
          <w:szCs w:val="24"/>
        </w:rPr>
        <w:t xml:space="preserve">МНГП </w:t>
      </w:r>
      <w:r w:rsidR="00B13376">
        <w:rPr>
          <w:sz w:val="24"/>
          <w:szCs w:val="24"/>
        </w:rPr>
        <w:t>Калининск</w:t>
      </w:r>
      <w:r w:rsidR="00DC48EA" w:rsidRPr="0083667B">
        <w:rPr>
          <w:sz w:val="24"/>
          <w:szCs w:val="24"/>
        </w:rPr>
        <w:t>ого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27BD53A9"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r w:rsidR="00DC48EA" w:rsidRPr="0083667B">
        <w:rPr>
          <w:sz w:val="24"/>
          <w:szCs w:val="24"/>
        </w:rPr>
        <w:t xml:space="preserve">МНГП </w:t>
      </w:r>
      <w:r w:rsidR="00B13376">
        <w:rPr>
          <w:sz w:val="24"/>
          <w:szCs w:val="24"/>
        </w:rPr>
        <w:t>Калининск</w:t>
      </w:r>
      <w:r w:rsidR="00DC48EA" w:rsidRPr="0083667B">
        <w:rPr>
          <w:sz w:val="24"/>
          <w:szCs w:val="24"/>
        </w:rPr>
        <w:t>ого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4"/>
    <w:bookmarkEnd w:id="55"/>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67777A4A"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950942">
        <w:rPr>
          <w:sz w:val="26"/>
          <w:szCs w:val="26"/>
        </w:rPr>
        <w:t xml:space="preserve">Администрации сельского поселения Калининского сельсовета </w:t>
      </w:r>
      <w:r w:rsidR="00742F91">
        <w:rPr>
          <w:sz w:val="26"/>
          <w:szCs w:val="26"/>
        </w:rPr>
        <w:br/>
      </w:r>
      <w:r w:rsidR="00950942">
        <w:rPr>
          <w:sz w:val="26"/>
          <w:szCs w:val="26"/>
        </w:rPr>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2B94D017" w:rsidR="009D5428" w:rsidRPr="0083667B" w:rsidRDefault="009D5428" w:rsidP="009D5428">
      <w:pPr>
        <w:pStyle w:val="aff6"/>
        <w:spacing w:after="120"/>
        <w:rPr>
          <w:lang w:val="ru-RU"/>
        </w:rPr>
      </w:pPr>
      <w:r w:rsidRPr="0083667B">
        <w:rPr>
          <w:lang w:val="ru-RU"/>
        </w:rPr>
        <w:t xml:space="preserve">В </w:t>
      </w:r>
      <w:r w:rsidR="00DC48EA" w:rsidRPr="0083667B">
        <w:rPr>
          <w:lang w:val="ru-RU"/>
        </w:rPr>
        <w:t xml:space="preserve">МНГП </w:t>
      </w:r>
      <w:r w:rsidR="00B13376">
        <w:rPr>
          <w:lang w:val="ru-RU"/>
        </w:rPr>
        <w:t>Калининск</w:t>
      </w:r>
      <w:r w:rsidR="00DC48EA" w:rsidRPr="0083667B">
        <w:rPr>
          <w:lang w:val="ru-RU"/>
        </w:rPr>
        <w:t>ого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2" w:name="Par46"/>
            <w:bookmarkEnd w:id="62"/>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20368145" w:rsidR="009D5428" w:rsidRPr="0083667B" w:rsidRDefault="00DC48EA" w:rsidP="00493288">
            <w:pPr>
              <w:widowControl w:val="0"/>
              <w:autoSpaceDE w:val="0"/>
              <w:autoSpaceDN w:val="0"/>
              <w:adjustRightInd w:val="0"/>
              <w:ind w:firstLine="0"/>
              <w:jc w:val="left"/>
              <w:rPr>
                <w:rFonts w:eastAsia="Times New Roman"/>
                <w:bCs/>
                <w:szCs w:val="24"/>
              </w:rPr>
            </w:pPr>
            <w:r w:rsidRPr="0083667B">
              <w:rPr>
                <w:rFonts w:eastAsia="Times New Roman"/>
                <w:bCs/>
                <w:szCs w:val="24"/>
              </w:rPr>
              <w:t xml:space="preserve">МНГП </w:t>
            </w:r>
            <w:r w:rsidR="00B13376">
              <w:rPr>
                <w:rFonts w:eastAsia="Times New Roman"/>
                <w:bCs/>
                <w:szCs w:val="24"/>
              </w:rPr>
              <w:t>Калининск</w:t>
            </w:r>
            <w:r w:rsidRPr="0083667B">
              <w:rPr>
                <w:rFonts w:eastAsia="Times New Roman"/>
                <w:bCs/>
                <w:szCs w:val="24"/>
              </w:rPr>
              <w:t>ого сельсовета</w:t>
            </w:r>
          </w:p>
        </w:tc>
        <w:tc>
          <w:tcPr>
            <w:tcW w:w="3805" w:type="pct"/>
            <w:shd w:val="clear" w:color="auto" w:fill="FFFFFF" w:themeFill="background1"/>
            <w:hideMark/>
          </w:tcPr>
          <w:p w14:paraId="07CFF55F" w14:textId="62C3FA7A"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6F405F" w:rsidRPr="006F405F">
              <w:rPr>
                <w:szCs w:val="24"/>
              </w:rPr>
              <w:t>Администрации сельского поселения Калининского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3" w:name="OLE_LINK61"/>
            <w:r w:rsidRPr="0083667B">
              <w:rPr>
                <w:rFonts w:eastAsia="Times New Roman"/>
                <w:szCs w:val="24"/>
              </w:rPr>
              <w:t>чел.</w:t>
            </w:r>
            <w:bookmarkEnd w:id="63"/>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6D9B5F44" w:rsidR="001E19FD" w:rsidRPr="00102130"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950942" w:rsidRPr="00102130">
        <w:rPr>
          <w:szCs w:val="24"/>
        </w:rPr>
        <w:t xml:space="preserve">Администрации сельского поселения Калининского сельсовета </w:t>
      </w:r>
      <w:r w:rsidR="00742F91">
        <w:rPr>
          <w:szCs w:val="24"/>
        </w:rPr>
        <w:br/>
      </w:r>
      <w:r w:rsidR="00950942" w:rsidRPr="00102130">
        <w:rPr>
          <w:szCs w:val="24"/>
        </w:rPr>
        <w:t>Усть-Абаканского муниципального района Республики Хакасия</w:t>
      </w:r>
    </w:p>
    <w:p w14:paraId="79B265B8" w14:textId="2C4E63BE"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r w:rsidR="00DC48EA" w:rsidRPr="0083667B">
        <w:rPr>
          <w:i w:val="0"/>
        </w:rPr>
        <w:t xml:space="preserve">МНГП </w:t>
      </w:r>
      <w:r w:rsidR="00B13376">
        <w:rPr>
          <w:i w:val="0"/>
        </w:rPr>
        <w:t>Калининск</w:t>
      </w:r>
      <w:r w:rsidR="00DC48EA" w:rsidRPr="0083667B">
        <w:rPr>
          <w:i w:val="0"/>
        </w:rPr>
        <w:t>ого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4" w:name="OLE_LINK155"/>
      <w:bookmarkStart w:id="65"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4"/>
      <w:bookmarkEnd w:id="65"/>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2A50AB" w:rsidP="00820FA0">
      <w:pPr>
        <w:pStyle w:val="ConsPlusNormal"/>
        <w:numPr>
          <w:ilvl w:val="0"/>
          <w:numId w:val="15"/>
        </w:numPr>
        <w:ind w:left="425" w:hanging="425"/>
        <w:jc w:val="both"/>
        <w:rPr>
          <w:rFonts w:ascii="Times New Roman" w:hAnsi="Times New Roman" w:cs="Times New Roman"/>
          <w:sz w:val="24"/>
          <w:szCs w:val="24"/>
        </w:rPr>
      </w:pPr>
      <w:hyperlink r:id="rId18"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1DD1F98F"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6" w:name="_Toc488148046"/>
      <w:r w:rsidRPr="0083667B">
        <w:rPr>
          <w:rFonts w:eastAsia="Times New Roman" w:cs="Times New Roman"/>
          <w:bCs/>
          <w:i/>
          <w:szCs w:val="26"/>
        </w:rPr>
        <w:t xml:space="preserve">Нормативные акты </w:t>
      </w:r>
      <w:bookmarkStart w:id="67" w:name="OLE_LINK331"/>
      <w:bookmarkStart w:id="68" w:name="OLE_LINK332"/>
      <w:bookmarkEnd w:id="66"/>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r w:rsidR="00B13376">
        <w:rPr>
          <w:i/>
        </w:rPr>
        <w:t>Калининск</w:t>
      </w:r>
      <w:r w:rsidR="00DC48EA" w:rsidRPr="0083667B">
        <w:rPr>
          <w:i/>
        </w:rPr>
        <w:t>ого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69" w:name="_Toc488148047"/>
      <w:bookmarkEnd w:id="67"/>
      <w:bookmarkEnd w:id="68"/>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178A1F3C"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r w:rsidR="00B13376">
        <w:t>Калининск</w:t>
      </w:r>
      <w:r w:rsidR="00195D47" w:rsidRPr="0083667B">
        <w:t xml:space="preserve">ий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r w:rsidR="00B13376">
        <w:t>Калининск</w:t>
      </w:r>
      <w:r w:rsidR="00195D47" w:rsidRPr="0083667B">
        <w:t>ий сельсовет</w:t>
      </w:r>
      <w:r w:rsidR="00195D47" w:rsidRPr="0083667B">
        <w:rPr>
          <w:color w:val="000000"/>
          <w:szCs w:val="24"/>
          <w:lang w:bidi="ru-RU"/>
        </w:rPr>
        <w:t xml:space="preserve"> от </w:t>
      </w:r>
      <w:r w:rsidR="004206D3" w:rsidRPr="008844CD">
        <w:rPr>
          <w:rFonts w:cs="Times New Roman"/>
          <w:szCs w:val="24"/>
          <w:shd w:val="clear" w:color="auto" w:fill="FFFFFF"/>
        </w:rPr>
        <w:t>16.01.2006 №11</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69"/>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0"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0"/>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1" w:name="OLE_LINK170"/>
      <w:bookmarkStart w:id="72" w:name="OLE_LINK171"/>
      <w:r w:rsidRPr="0083667B">
        <w:rPr>
          <w:szCs w:val="24"/>
        </w:rPr>
        <w:t>–</w:t>
      </w:r>
      <w:bookmarkEnd w:id="71"/>
      <w:bookmarkEnd w:id="72"/>
      <w:r w:rsidRPr="0083667B">
        <w:rPr>
          <w:szCs w:val="24"/>
        </w:rPr>
        <w:t xml:space="preserve"> </w:t>
      </w:r>
      <w:hyperlink r:id="rId19"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3"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3"/>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0" w:history="1">
        <w:r w:rsidR="00AF2819" w:rsidRPr="0083667B">
          <w:rPr>
            <w:rStyle w:val="aa"/>
            <w:color w:val="auto"/>
            <w:szCs w:val="24"/>
            <w:u w:val="none"/>
          </w:rPr>
          <w:t>https://ust-abakan.ru</w:t>
        </w:r>
      </w:hyperlink>
      <w:r w:rsidRPr="0083667B">
        <w:rPr>
          <w:rStyle w:val="aa"/>
          <w:color w:val="auto"/>
          <w:u w:val="none"/>
        </w:rPr>
        <w:t>.</w:t>
      </w:r>
    </w:p>
    <w:p w14:paraId="2DF25C66" w14:textId="2D2892AB" w:rsidR="00AF2819" w:rsidRPr="0083667B" w:rsidRDefault="002A50AB" w:rsidP="00AF2819">
      <w:pPr>
        <w:pStyle w:val="affb"/>
        <w:numPr>
          <w:ilvl w:val="0"/>
          <w:numId w:val="21"/>
        </w:numPr>
        <w:spacing w:before="120"/>
        <w:ind w:left="425" w:hanging="425"/>
        <w:jc w:val="left"/>
        <w:rPr>
          <w:szCs w:val="24"/>
        </w:rPr>
      </w:pPr>
      <w:hyperlink r:id="rId21" w:history="1">
        <w:r w:rsidR="004206D3" w:rsidRPr="007972A4">
          <w:rPr>
            <w:rStyle w:val="aa"/>
            <w:rFonts w:eastAsia="Times New Roman" w:cs="Times New Roman"/>
            <w:color w:val="auto"/>
            <w:szCs w:val="24"/>
            <w:u w:val="none"/>
            <w:shd w:val="clear" w:color="auto" w:fill="FFFFFF"/>
          </w:rPr>
          <w:t xml:space="preserve">Калинино - сайт администрации посёлка </w:t>
        </w:r>
      </w:hyperlink>
      <w:r w:rsidR="004206D3" w:rsidRPr="007972A4">
        <w:rPr>
          <w:rFonts w:eastAsia="Times New Roman" w:cs="Times New Roman"/>
          <w:szCs w:val="24"/>
        </w:rPr>
        <w:t xml:space="preserve">- </w:t>
      </w:r>
      <w:hyperlink r:id="rId22" w:tgtFrame="_blank" w:history="1">
        <w:r w:rsidR="004206D3" w:rsidRPr="007972A4">
          <w:rPr>
            <w:rFonts w:eastAsia="Times New Roman" w:cs="Times New Roman"/>
            <w:szCs w:val="24"/>
          </w:rPr>
          <w:t>http://mo-kalinino.org</w:t>
        </w:r>
      </w:hyperlink>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3"/>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7CA2B39A"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950942" w:rsidRPr="00102130">
        <w:rPr>
          <w:szCs w:val="24"/>
        </w:rPr>
        <w:t xml:space="preserve">Администрации сельского поселения Калининского сельсовета </w:t>
      </w:r>
      <w:r w:rsidR="00742F91">
        <w:rPr>
          <w:szCs w:val="24"/>
        </w:rPr>
        <w:br/>
      </w:r>
      <w:r w:rsidR="00950942" w:rsidRPr="00102130">
        <w:rPr>
          <w:szCs w:val="24"/>
        </w:rPr>
        <w:t>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4"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4"/>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3"/>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FBE0" w14:textId="77777777" w:rsidR="002A50AB" w:rsidRDefault="002A50AB" w:rsidP="004E778C">
      <w:r>
        <w:separator/>
      </w:r>
    </w:p>
  </w:endnote>
  <w:endnote w:type="continuationSeparator" w:id="0">
    <w:p w14:paraId="720D111D" w14:textId="77777777" w:rsidR="002A50AB" w:rsidRDefault="002A50AB"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D43D1" w14:textId="77777777" w:rsidR="002A50AB" w:rsidRDefault="002A50AB" w:rsidP="004E778C">
      <w:r>
        <w:separator/>
      </w:r>
    </w:p>
  </w:footnote>
  <w:footnote w:type="continuationSeparator" w:id="0">
    <w:p w14:paraId="21E75116" w14:textId="77777777" w:rsidR="002A50AB" w:rsidRDefault="002A50AB"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130"/>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B21"/>
    <w:rsid w:val="00274C05"/>
    <w:rsid w:val="0027500A"/>
    <w:rsid w:val="002758E2"/>
    <w:rsid w:val="00276164"/>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AB"/>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3F1D"/>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69CF"/>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6D3"/>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05F"/>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2F91"/>
    <w:rsid w:val="00743017"/>
    <w:rsid w:val="007430D9"/>
    <w:rsid w:val="0074344A"/>
    <w:rsid w:val="007434E8"/>
    <w:rsid w:val="00745E60"/>
    <w:rsid w:val="00746160"/>
    <w:rsid w:val="00746168"/>
    <w:rsid w:val="007468AD"/>
    <w:rsid w:val="00746E22"/>
    <w:rsid w:val="00746F7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942"/>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0E2"/>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76"/>
    <w:rsid w:val="00B133E0"/>
    <w:rsid w:val="00B137F0"/>
    <w:rsid w:val="00B13D14"/>
    <w:rsid w:val="00B14C51"/>
    <w:rsid w:val="00B15722"/>
    <w:rsid w:val="00B162CF"/>
    <w:rsid w:val="00B17255"/>
    <w:rsid w:val="00B17646"/>
    <w:rsid w:val="00B178A0"/>
    <w:rsid w:val="00B179BE"/>
    <w:rsid w:val="00B17F66"/>
    <w:rsid w:val="00B2188E"/>
    <w:rsid w:val="00B226B6"/>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01A"/>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45E"/>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8BA"/>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434E"/>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2780117">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docs.cntd.ru/document/557245385" TargetMode="External"/><Relationship Id="rId3" Type="http://schemas.openxmlformats.org/officeDocument/2006/relationships/styles" Target="styles.xml"/><Relationship Id="rId21" Type="http://schemas.openxmlformats.org/officeDocument/2006/relationships/hyperlink" Target="file:///C:\Users\user\Desktop\&#1089;&#1086;&#1093;&#1088;&#1072;&#1085;\&#1056;&#1072;&#1073;&#1086;&#1095;&#1080;&#1081;%20&#1089;&#1090;&#1086;&#1083;%20%20&#1044;%20&#1085;&#1072;%2010&#1072;&#1087;&#1088;\&#1053;&#1086;&#1074;&#1072;&#1103;%20&#1087;&#1072;&#1087;&#1082;&#1072;\_&#1053;&#1043;&#1055;%20&#1056;&#1045;&#1043;&#1048;&#1054;&#1053;&#1067;%20&#1091;&#1095;&#1072;&#1089;&#1090;&#1080;&#1077;\&#1053;&#1043;&#1055;%20&#1061;&#1072;&#1082;&#1072;&#1089;&#1089;&#1080;&#1103;\&#1052;&#1053;&#1043;&#1055;%20&#1059;&#1089;&#1090;&#1100;-&#1040;&#1073;&#1072;&#1082;&#1072;&#1085;&#1089;&#1082;&#1080;&#1081;%20&#1052;&#1056;+&#1057;&#1055;\&#1053;&#1055;&#1040;%20&#1059;&#1089;&#1090;&#1100;-&#1040;&#1073;&#1072;&#1082;\&#1050;&#1072;&#1083;&#1080;&#1085;&#1080;&#1085;&#1086;%20-&#160;&#1089;&#1072;&#1081;&#1090;&#160;&#1072;&#1076;&#1084;&#1080;&#1085;&#1080;&#1089;&#1090;&#1088;&#1072;&#1094;&#1080;&#1080;%20&#1087;&#1086;&#1089;&#1105;&#1083;&#1082;&#1072;" TargetMode="External"/><Relationship Id="rId7" Type="http://schemas.openxmlformats.org/officeDocument/2006/relationships/endnotes" Target="endnotes.xml"/><Relationship Id="rId12" Type="http://schemas.openxmlformats.org/officeDocument/2006/relationships/hyperlink" Target="https://ru.wikipedia.org/wiki/%D0%9A%D0%B0%D0%BB%D0%B8%D0%BD%D0%B8%D0%BD%D0%BE_(%D0%A5%D0%B0%D0%BA%D0%B0%D1%81%D0%B8%D1%8F)" TargetMode="External"/><Relationship Id="rId17" Type="http://schemas.openxmlformats.org/officeDocument/2006/relationships/hyperlink" Target="https://docs.google.com/viewer?embedded=true&amp;url=https://ust-abakan.ru/upload/iblock/1ec/17._-_-_.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s://ust-abak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header" Target="header1.xml"/><Relationship Id="rId10" Type="http://schemas.openxmlformats.org/officeDocument/2006/relationships/hyperlink" Target="https://docs.cntd.ru/document/901919338" TargetMode="External"/><Relationship Id="rId19" Type="http://schemas.openxmlformats.org/officeDocument/2006/relationships/hyperlink" Target="http://fgis.economy.gov.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hyperlink" Target="http://mo-kalinin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7543</Words>
  <Characters>42997</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12</cp:revision>
  <cp:lastPrinted>2017-07-18T11:28:00Z</cp:lastPrinted>
  <dcterms:created xsi:type="dcterms:W3CDTF">2024-10-17T15:55:00Z</dcterms:created>
  <dcterms:modified xsi:type="dcterms:W3CDTF">2026-07-06T06:25:00Z</dcterms:modified>
</cp:coreProperties>
</file>