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49940" w14:textId="77777777" w:rsidR="009F445A" w:rsidRDefault="009F445A" w:rsidP="009F445A">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36F81F91" w14:textId="77777777" w:rsidR="009F445A" w:rsidRDefault="009F445A" w:rsidP="009F445A">
      <w:pPr>
        <w:pStyle w:val="p1"/>
        <w:shd w:val="clear" w:color="auto" w:fill="FFFFFF"/>
        <w:spacing w:before="0" w:beforeAutospacing="0" w:after="0" w:afterAutospacing="0"/>
        <w:jc w:val="center"/>
        <w:rPr>
          <w:color w:val="000000"/>
        </w:rPr>
      </w:pPr>
      <w:r>
        <w:rPr>
          <w:color w:val="000000"/>
        </w:rPr>
        <w:t>МОСКОВСКАЯ ОБЛАСТЬ</w:t>
      </w:r>
    </w:p>
    <w:p w14:paraId="67DFC60E" w14:textId="77777777" w:rsidR="009F445A" w:rsidRDefault="009F445A" w:rsidP="009F445A">
      <w:pPr>
        <w:pStyle w:val="p1"/>
        <w:shd w:val="clear" w:color="auto" w:fill="FFFFFF"/>
        <w:spacing w:before="0" w:beforeAutospacing="0" w:after="0" w:afterAutospacing="0"/>
        <w:jc w:val="center"/>
        <w:rPr>
          <w:b/>
          <w:color w:val="000000"/>
        </w:rPr>
      </w:pPr>
      <w:r>
        <w:rPr>
          <w:b/>
          <w:color w:val="000000"/>
        </w:rPr>
        <w:t>Индивидуальный предприниматель</w:t>
      </w:r>
    </w:p>
    <w:p w14:paraId="0EBDF2C3" w14:textId="77777777" w:rsidR="009F445A" w:rsidRDefault="009F445A" w:rsidP="009F445A">
      <w:pPr>
        <w:pStyle w:val="p2"/>
        <w:pBdr>
          <w:bottom w:val="single" w:sz="12" w:space="0" w:color="000000"/>
        </w:pBdr>
        <w:shd w:val="clear" w:color="auto" w:fill="FFFFFF"/>
        <w:spacing w:before="0" w:beforeAutospacing="0" w:after="0" w:afterAutospacing="0"/>
        <w:ind w:right="-284"/>
        <w:jc w:val="center"/>
        <w:rPr>
          <w:b/>
        </w:rPr>
      </w:pPr>
      <w:r>
        <w:rPr>
          <w:b/>
        </w:rPr>
        <w:t>ГЕЛАШВИЛИ АННА ВЛАДИМИРОВНА</w:t>
      </w:r>
    </w:p>
    <w:p w14:paraId="2816D6FE" w14:textId="77777777" w:rsidR="009F445A" w:rsidRDefault="009F445A" w:rsidP="009F445A">
      <w:pPr>
        <w:pStyle w:val="p3"/>
        <w:shd w:val="clear" w:color="auto" w:fill="FFFFFF"/>
        <w:spacing w:before="0" w:beforeAutospacing="0" w:after="0" w:afterAutospacing="0"/>
        <w:ind w:right="-284"/>
        <w:jc w:val="center"/>
        <w:rPr>
          <w:sz w:val="20"/>
          <w:szCs w:val="20"/>
        </w:rPr>
      </w:pPr>
      <w:proofErr w:type="spellStart"/>
      <w:r>
        <w:rPr>
          <w:color w:val="000000"/>
          <w:sz w:val="20"/>
          <w:szCs w:val="20"/>
        </w:rPr>
        <w:t>ОГРНИП</w:t>
      </w:r>
      <w:proofErr w:type="spellEnd"/>
      <w:r>
        <w:rPr>
          <w:color w:val="000000"/>
          <w:sz w:val="20"/>
          <w:szCs w:val="20"/>
        </w:rPr>
        <w:t xml:space="preserve"> 316501800057637 от 11.07.2016; ИНН 501812577904</w:t>
      </w:r>
    </w:p>
    <w:p w14:paraId="0F4291F0" w14:textId="77777777" w:rsidR="009F445A" w:rsidRDefault="009F445A" w:rsidP="009F445A">
      <w:pPr>
        <w:pStyle w:val="p3"/>
        <w:shd w:val="clear" w:color="auto" w:fill="FFFFFF"/>
        <w:spacing w:before="0" w:beforeAutospacing="0" w:after="0" w:afterAutospacing="0"/>
        <w:ind w:right="-284"/>
        <w:jc w:val="center"/>
        <w:rPr>
          <w:color w:val="000000"/>
          <w:sz w:val="20"/>
          <w:szCs w:val="20"/>
        </w:rPr>
      </w:pPr>
      <w:r>
        <w:rPr>
          <w:sz w:val="20"/>
          <w:szCs w:val="20"/>
        </w:rPr>
        <w:t>АО «АЛЬФА-БАНК» Дополнительный офис «Проспект космонавтов» в</w:t>
      </w:r>
      <w:r>
        <w:rPr>
          <w:rFonts w:ascii="Arial" w:hAnsi="Arial" w:cs="Arial"/>
          <w:color w:val="252525"/>
          <w:shd w:val="clear" w:color="auto" w:fill="FFFFFF"/>
        </w:rPr>
        <w:t xml:space="preserve"> </w:t>
      </w:r>
      <w:r>
        <w:rPr>
          <w:sz w:val="20"/>
          <w:szCs w:val="20"/>
        </w:rPr>
        <w:t>г. Москва; р/</w:t>
      </w:r>
      <w:proofErr w:type="spellStart"/>
      <w:r>
        <w:rPr>
          <w:sz w:val="20"/>
          <w:szCs w:val="20"/>
        </w:rPr>
        <w:t>сч</w:t>
      </w:r>
      <w:proofErr w:type="spellEnd"/>
      <w:r>
        <w:rPr>
          <w:sz w:val="20"/>
          <w:szCs w:val="20"/>
        </w:rPr>
        <w:t xml:space="preserve"> 40802810802760000605; к/</w:t>
      </w:r>
      <w:proofErr w:type="spellStart"/>
      <w:r>
        <w:rPr>
          <w:sz w:val="20"/>
          <w:szCs w:val="20"/>
        </w:rPr>
        <w:t>сч</w:t>
      </w:r>
      <w:proofErr w:type="spellEnd"/>
      <w:r>
        <w:rPr>
          <w:sz w:val="20"/>
          <w:szCs w:val="20"/>
        </w:rPr>
        <w:t xml:space="preserve"> 30101810200000000593; </w:t>
      </w:r>
      <w:proofErr w:type="spellStart"/>
      <w:r>
        <w:rPr>
          <w:sz w:val="20"/>
          <w:szCs w:val="20"/>
        </w:rPr>
        <w:t>БИК</w:t>
      </w:r>
      <w:proofErr w:type="spellEnd"/>
      <w:r>
        <w:rPr>
          <w:sz w:val="20"/>
          <w:szCs w:val="20"/>
        </w:rPr>
        <w:t xml:space="preserve"> 044525593; 141077, Московская обл., г. Королёв, ул. Суворова, д. </w:t>
      </w:r>
      <w:proofErr w:type="spellStart"/>
      <w:r>
        <w:rPr>
          <w:sz w:val="20"/>
          <w:szCs w:val="20"/>
        </w:rPr>
        <w:t>8а</w:t>
      </w:r>
      <w:proofErr w:type="spellEnd"/>
      <w:r>
        <w:rPr>
          <w:sz w:val="20"/>
          <w:szCs w:val="20"/>
        </w:rPr>
        <w:t>, кв. 37; 8(926) 366-94-26; е-</w:t>
      </w:r>
      <w:r>
        <w:rPr>
          <w:sz w:val="20"/>
          <w:szCs w:val="20"/>
          <w:lang w:val="en-US"/>
        </w:rPr>
        <w:t>mail</w:t>
      </w:r>
      <w:r>
        <w:rPr>
          <w:sz w:val="20"/>
          <w:szCs w:val="20"/>
        </w:rPr>
        <w:t xml:space="preserve">: </w:t>
      </w:r>
      <w:proofErr w:type="spellStart"/>
      <w:r>
        <w:rPr>
          <w:sz w:val="20"/>
          <w:szCs w:val="20"/>
          <w:lang w:val="en-US"/>
        </w:rPr>
        <w:t>gelanip</w:t>
      </w:r>
      <w:proofErr w:type="spellEnd"/>
      <w:r>
        <w:rPr>
          <w:sz w:val="20"/>
          <w:szCs w:val="20"/>
        </w:rPr>
        <w:t>92@</w:t>
      </w:r>
      <w:proofErr w:type="spellStart"/>
      <w:r>
        <w:rPr>
          <w:sz w:val="20"/>
          <w:szCs w:val="20"/>
          <w:lang w:val="en-US"/>
        </w:rPr>
        <w:t>gmail</w:t>
      </w:r>
      <w:proofErr w:type="spellEnd"/>
      <w:r>
        <w:rPr>
          <w:sz w:val="20"/>
          <w:szCs w:val="20"/>
        </w:rPr>
        <w:t>.</w:t>
      </w:r>
      <w:r>
        <w:rPr>
          <w:sz w:val="20"/>
          <w:szCs w:val="20"/>
          <w:lang w:val="en-US"/>
        </w:rPr>
        <w:t>com</w:t>
      </w:r>
    </w:p>
    <w:p w14:paraId="07E5587E" w14:textId="77777777" w:rsidR="009F445A" w:rsidRDefault="009F445A" w:rsidP="009F445A">
      <w:pPr>
        <w:jc w:val="center"/>
        <w:rPr>
          <w:szCs w:val="20"/>
        </w:rPr>
      </w:pPr>
    </w:p>
    <w:p w14:paraId="04808503" w14:textId="77777777" w:rsidR="009F445A" w:rsidRDefault="009F445A" w:rsidP="009F445A">
      <w:pPr>
        <w:ind w:left="3969" w:firstLine="0"/>
        <w:jc w:val="right"/>
        <w:rPr>
          <w:szCs w:val="24"/>
        </w:rPr>
      </w:pPr>
      <w:r>
        <w:rPr>
          <w:b/>
          <w:szCs w:val="24"/>
        </w:rPr>
        <w:t>Муниципальный контракт №03803000336240000670001 от 09.08.2024</w:t>
      </w:r>
    </w:p>
    <w:p w14:paraId="517B7026" w14:textId="77777777" w:rsidR="009F445A" w:rsidRDefault="009F445A" w:rsidP="009F445A">
      <w:pPr>
        <w:jc w:val="center"/>
        <w:rPr>
          <w:szCs w:val="20"/>
        </w:rPr>
      </w:pPr>
    </w:p>
    <w:p w14:paraId="078A3428" w14:textId="77777777" w:rsidR="009F445A" w:rsidRDefault="009F445A" w:rsidP="009F445A">
      <w:pPr>
        <w:jc w:val="center"/>
      </w:pPr>
    </w:p>
    <w:p w14:paraId="5BFF878B" w14:textId="77777777" w:rsidR="009F445A" w:rsidRDefault="009F445A" w:rsidP="009F445A">
      <w:pPr>
        <w:spacing w:line="232" w:lineRule="auto"/>
        <w:jc w:val="center"/>
        <w:rPr>
          <w:rFonts w:eastAsia="Calibri"/>
          <w:b/>
          <w:bCs/>
          <w:iCs/>
          <w:sz w:val="28"/>
          <w:szCs w:val="28"/>
          <w:lang w:eastAsia="en-US"/>
        </w:rPr>
      </w:pPr>
      <w:r>
        <w:rPr>
          <w:rFonts w:eastAsia="Calibri"/>
          <w:b/>
          <w:bCs/>
          <w:iCs/>
          <w:sz w:val="28"/>
          <w:szCs w:val="28"/>
          <w:lang w:eastAsia="en-US"/>
        </w:rPr>
        <w:t>Выполнение работ по</w:t>
      </w:r>
      <w:r>
        <w:rPr>
          <w:rFonts w:eastAsia="Calibri"/>
          <w:b/>
          <w:bCs/>
          <w:iCs/>
          <w:sz w:val="28"/>
          <w:szCs w:val="28"/>
          <w:lang w:val="x-none" w:eastAsia="en-US"/>
        </w:rPr>
        <w:t xml:space="preserve"> разработк</w:t>
      </w:r>
      <w:r>
        <w:rPr>
          <w:rFonts w:eastAsia="Calibri"/>
          <w:b/>
          <w:bCs/>
          <w:iCs/>
          <w:sz w:val="28"/>
          <w:szCs w:val="28"/>
          <w:lang w:eastAsia="en-US"/>
        </w:rPr>
        <w:t>е</w:t>
      </w:r>
      <w:r>
        <w:rPr>
          <w:rFonts w:eastAsia="Calibri"/>
          <w:b/>
          <w:bCs/>
          <w:iCs/>
          <w:sz w:val="28"/>
          <w:szCs w:val="28"/>
          <w:lang w:val="x-none" w:eastAsia="en-US"/>
        </w:rPr>
        <w:t xml:space="preserve"> местных нормативов градостроительного проектирования</w:t>
      </w:r>
      <w:r>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74FFD55B" w14:textId="77777777" w:rsidR="009F445A" w:rsidRDefault="009F445A" w:rsidP="009F445A">
      <w:pPr>
        <w:spacing w:line="232" w:lineRule="auto"/>
        <w:jc w:val="center"/>
        <w:rPr>
          <w:rFonts w:eastAsia="Times New Roman"/>
          <w:b/>
          <w:bCs/>
          <w:sz w:val="28"/>
          <w:szCs w:val="28"/>
        </w:rPr>
      </w:pPr>
    </w:p>
    <w:p w14:paraId="15A8F98D" w14:textId="77777777" w:rsidR="009F445A" w:rsidRDefault="009F445A" w:rsidP="009F445A">
      <w:pPr>
        <w:jc w:val="center"/>
        <w:rPr>
          <w:b/>
          <w:bCs/>
          <w:color w:val="000000"/>
          <w:sz w:val="28"/>
          <w:szCs w:val="28"/>
        </w:rPr>
      </w:pPr>
      <w:r>
        <w:rPr>
          <w:b/>
          <w:bCs/>
          <w:color w:val="000000"/>
          <w:sz w:val="28"/>
          <w:szCs w:val="28"/>
        </w:rPr>
        <w:t>Том 4</w:t>
      </w:r>
    </w:p>
    <w:p w14:paraId="0E7A4282" w14:textId="77777777" w:rsidR="009F445A" w:rsidRDefault="009F445A" w:rsidP="009F445A">
      <w:pPr>
        <w:spacing w:line="232" w:lineRule="auto"/>
        <w:jc w:val="center"/>
        <w:rPr>
          <w:b/>
          <w:sz w:val="28"/>
          <w:szCs w:val="28"/>
        </w:rPr>
      </w:pPr>
      <w:r>
        <w:rPr>
          <w:b/>
          <w:sz w:val="28"/>
          <w:szCs w:val="28"/>
        </w:rPr>
        <w:t>Проект</w:t>
      </w:r>
    </w:p>
    <w:p w14:paraId="0356361E" w14:textId="77777777" w:rsidR="009F445A" w:rsidRPr="009F445A" w:rsidRDefault="009F445A" w:rsidP="009F445A">
      <w:pPr>
        <w:pStyle w:val="11"/>
        <w:spacing w:before="0" w:after="0"/>
      </w:pPr>
      <w:r w:rsidRPr="009F445A">
        <w:rPr>
          <w:rFonts w:eastAsia="Calibri" w:cs="Times New Roman"/>
          <w:iCs/>
          <w:caps w:val="0"/>
          <w:lang w:eastAsia="en-US"/>
        </w:rPr>
        <w:t xml:space="preserve">Местные нормативы градостроительного проектирования Администрации сельского поселения </w:t>
      </w:r>
      <w:proofErr w:type="spellStart"/>
      <w:r w:rsidRPr="009F445A">
        <w:rPr>
          <w:rFonts w:eastAsia="Calibri" w:cs="Times New Roman"/>
          <w:iCs/>
          <w:caps w:val="0"/>
          <w:lang w:eastAsia="en-US"/>
        </w:rPr>
        <w:t>Доможаковского</w:t>
      </w:r>
      <w:proofErr w:type="spellEnd"/>
      <w:r w:rsidRPr="009F445A">
        <w:rPr>
          <w:rFonts w:eastAsia="Calibri" w:cs="Times New Roman"/>
          <w:iCs/>
          <w:caps w:val="0"/>
          <w:lang w:eastAsia="en-US"/>
        </w:rPr>
        <w:t xml:space="preserve"> сельсовета </w:t>
      </w:r>
      <w:r w:rsidRPr="009F445A">
        <w:rPr>
          <w:rFonts w:eastAsia="Calibri" w:cs="Times New Roman"/>
          <w:iCs/>
          <w:caps w:val="0"/>
          <w:lang w:eastAsia="en-US"/>
        </w:rPr>
        <w:br/>
        <w:t>Усть-Абаканского муниципального района Республики Хакасия</w:t>
      </w:r>
    </w:p>
    <w:p w14:paraId="1D66DBEA" w14:textId="77777777" w:rsidR="009F445A" w:rsidRDefault="009F445A" w:rsidP="009F445A">
      <w:pPr>
        <w:jc w:val="center"/>
        <w:rPr>
          <w:b/>
          <w:color w:val="000000"/>
          <w:sz w:val="28"/>
          <w:szCs w:val="28"/>
        </w:rPr>
      </w:pPr>
    </w:p>
    <w:p w14:paraId="0E0F70A2" w14:textId="77777777" w:rsidR="009F445A" w:rsidRDefault="009F445A" w:rsidP="009F445A">
      <w:pPr>
        <w:jc w:val="center"/>
        <w:rPr>
          <w:b/>
          <w:color w:val="000000"/>
          <w:sz w:val="28"/>
          <w:szCs w:val="28"/>
        </w:rPr>
      </w:pPr>
    </w:p>
    <w:p w14:paraId="0160BB6A" w14:textId="77777777" w:rsidR="009F445A" w:rsidRDefault="009F445A" w:rsidP="009F445A">
      <w:pPr>
        <w:jc w:val="center"/>
        <w:rPr>
          <w:b/>
          <w:color w:val="000000"/>
          <w:sz w:val="28"/>
          <w:szCs w:val="28"/>
        </w:rPr>
      </w:pPr>
    </w:p>
    <w:p w14:paraId="77028CB3" w14:textId="3F9DB3B0" w:rsidR="009F445A" w:rsidRDefault="009F445A" w:rsidP="009F445A">
      <w:pPr>
        <w:ind w:firstLine="0"/>
        <w:jc w:val="center"/>
        <w:rPr>
          <w:b/>
          <w:color w:val="000000"/>
          <w:szCs w:val="24"/>
        </w:rPr>
      </w:pPr>
      <w:r>
        <w:rPr>
          <w:b/>
          <w:color w:val="000000"/>
          <w:szCs w:val="24"/>
        </w:rPr>
        <w:t xml:space="preserve">Муниципальный заказчик: </w:t>
      </w:r>
      <w:r w:rsidR="00881CC8" w:rsidRPr="00881CC8">
        <w:rPr>
          <w:b/>
          <w:color w:val="000000"/>
          <w:szCs w:val="24"/>
        </w:rPr>
        <w:t>Управление имущественных и земельных отношений Администрации Усть-Абаканского муниципального района Республики Хакасия</w:t>
      </w:r>
      <w:r>
        <w:rPr>
          <w:b/>
          <w:szCs w:val="24"/>
        </w:rPr>
        <w:t xml:space="preserve"> </w:t>
      </w:r>
    </w:p>
    <w:p w14:paraId="37DC9BE6" w14:textId="77777777" w:rsidR="009F445A" w:rsidRDefault="009F445A" w:rsidP="009F445A">
      <w:pPr>
        <w:jc w:val="center"/>
        <w:rPr>
          <w:b/>
          <w:szCs w:val="20"/>
        </w:rPr>
      </w:pPr>
    </w:p>
    <w:p w14:paraId="2555A916" w14:textId="77777777" w:rsidR="009F445A" w:rsidRDefault="009F445A" w:rsidP="009F445A">
      <w:pPr>
        <w:jc w:val="center"/>
        <w:rPr>
          <w:b/>
        </w:rPr>
      </w:pPr>
    </w:p>
    <w:p w14:paraId="6244855C" w14:textId="77777777" w:rsidR="009F445A" w:rsidRDefault="009F445A" w:rsidP="009F445A">
      <w:pPr>
        <w:jc w:val="center"/>
        <w:rPr>
          <w:b/>
        </w:rPr>
      </w:pPr>
    </w:p>
    <w:p w14:paraId="79BD087D" w14:textId="77777777" w:rsidR="009F445A" w:rsidRDefault="009F445A" w:rsidP="009F445A">
      <w:pPr>
        <w:jc w:val="center"/>
        <w:rPr>
          <w:b/>
        </w:rPr>
      </w:pPr>
    </w:p>
    <w:p w14:paraId="63FB9D18" w14:textId="77777777" w:rsidR="009F445A" w:rsidRDefault="009F445A" w:rsidP="009F445A">
      <w:pPr>
        <w:jc w:val="center"/>
        <w:rPr>
          <w:b/>
        </w:rPr>
      </w:pPr>
    </w:p>
    <w:p w14:paraId="46C67AF5" w14:textId="77777777" w:rsidR="009F445A" w:rsidRDefault="009F445A" w:rsidP="009F445A">
      <w:pPr>
        <w:jc w:val="center"/>
        <w:rPr>
          <w:b/>
        </w:rPr>
      </w:pPr>
    </w:p>
    <w:p w14:paraId="4767EFA8" w14:textId="77777777" w:rsidR="009F445A" w:rsidRDefault="009F445A" w:rsidP="009F445A">
      <w:pPr>
        <w:jc w:val="center"/>
        <w:rPr>
          <w:b/>
        </w:rPr>
      </w:pPr>
    </w:p>
    <w:p w14:paraId="390FDBC6" w14:textId="366BA4DF" w:rsidR="009F445A" w:rsidRDefault="009F445A" w:rsidP="009F445A">
      <w:pPr>
        <w:jc w:val="center"/>
        <w:rPr>
          <w:b/>
          <w:sz w:val="26"/>
          <w:szCs w:val="26"/>
        </w:rPr>
      </w:pPr>
    </w:p>
    <w:p w14:paraId="5AA0CF7C" w14:textId="77777777" w:rsidR="00881CC8" w:rsidRDefault="00881CC8" w:rsidP="009F445A">
      <w:pPr>
        <w:jc w:val="center"/>
        <w:rPr>
          <w:b/>
          <w:sz w:val="26"/>
          <w:szCs w:val="26"/>
        </w:rPr>
      </w:pPr>
    </w:p>
    <w:p w14:paraId="306EFC7E" w14:textId="77777777" w:rsidR="009F445A" w:rsidRDefault="009F445A" w:rsidP="009F445A">
      <w:pPr>
        <w:jc w:val="center"/>
        <w:rPr>
          <w:b/>
          <w:sz w:val="26"/>
          <w:szCs w:val="26"/>
        </w:rPr>
      </w:pPr>
    </w:p>
    <w:p w14:paraId="2CD94524" w14:textId="77777777" w:rsidR="009F445A" w:rsidRDefault="009F445A" w:rsidP="009F445A">
      <w:pPr>
        <w:jc w:val="center"/>
        <w:rPr>
          <w:b/>
          <w:sz w:val="26"/>
          <w:szCs w:val="26"/>
        </w:rPr>
      </w:pPr>
    </w:p>
    <w:p w14:paraId="263E47FA" w14:textId="77777777" w:rsidR="009F445A" w:rsidRDefault="009F445A" w:rsidP="009F445A">
      <w:pPr>
        <w:jc w:val="center"/>
        <w:rPr>
          <w:b/>
          <w:szCs w:val="20"/>
        </w:rPr>
      </w:pPr>
    </w:p>
    <w:p w14:paraId="3E5C09C0" w14:textId="77777777" w:rsidR="009F445A" w:rsidRDefault="009F445A" w:rsidP="009F445A">
      <w:pPr>
        <w:jc w:val="center"/>
        <w:rPr>
          <w:b/>
        </w:rPr>
      </w:pPr>
    </w:p>
    <w:p w14:paraId="6BEEF2F9" w14:textId="77777777" w:rsidR="009F445A" w:rsidRDefault="009F445A" w:rsidP="009F445A">
      <w:pPr>
        <w:jc w:val="center"/>
        <w:rPr>
          <w:b/>
        </w:rPr>
      </w:pPr>
    </w:p>
    <w:p w14:paraId="48EC2DB2" w14:textId="77777777" w:rsidR="009F445A" w:rsidRDefault="009F445A" w:rsidP="009F445A">
      <w:pPr>
        <w:jc w:val="center"/>
      </w:pPr>
      <w:r>
        <w:rPr>
          <w:b/>
        </w:rPr>
        <w:t>2026</w:t>
      </w:r>
    </w:p>
    <w:p w14:paraId="059F46F3" w14:textId="77777777" w:rsidR="009F445A" w:rsidRDefault="009F445A" w:rsidP="009F445A">
      <w:pPr>
        <w:spacing w:after="200" w:line="276" w:lineRule="auto"/>
        <w:ind w:firstLine="0"/>
        <w:jc w:val="center"/>
      </w:pPr>
      <w:r>
        <w:br w:type="page"/>
      </w:r>
    </w:p>
    <w:p w14:paraId="2F24F21E" w14:textId="3BC81375" w:rsidR="006F2CF7" w:rsidRPr="005D1BDB" w:rsidRDefault="006F2CF7" w:rsidP="006F2CF7">
      <w:pPr>
        <w:jc w:val="right"/>
      </w:pPr>
      <w:r w:rsidRPr="005D1BDB">
        <w:lastRenderedPageBreak/>
        <w:t>ПРОЕКТ</w:t>
      </w:r>
    </w:p>
    <w:p w14:paraId="376931CE" w14:textId="387A240A"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9A2F31" w:rsidRPr="009A2F31">
        <w:t xml:space="preserve">Администрации сельского поселения </w:t>
      </w:r>
      <w:proofErr w:type="spellStart"/>
      <w:r w:rsidR="009A2F31" w:rsidRPr="009A2F31">
        <w:t>Доможаковского</w:t>
      </w:r>
      <w:proofErr w:type="spellEnd"/>
      <w:r w:rsidR="009A2F31" w:rsidRPr="009A2F31">
        <w:t xml:space="preserve"> сельсовета Усть-Абаканского муниципального района Республики Хакасия</w:t>
      </w:r>
    </w:p>
    <w:p w14:paraId="3AC3669F" w14:textId="77777777" w:rsidR="000C3A21" w:rsidRPr="0083667B" w:rsidRDefault="000C3A21" w:rsidP="000C3A21">
      <w:pPr>
        <w:pStyle w:val="11"/>
        <w:rPr>
          <w:sz w:val="24"/>
          <w:szCs w:val="24"/>
        </w:rPr>
      </w:pPr>
      <w:r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58D6AAEE"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r w:rsidR="00D67276" w:rsidRPr="00E522C4">
        <w:rPr>
          <w:szCs w:val="24"/>
        </w:rPr>
        <w:t xml:space="preserve">Администрации сельского поселения </w:t>
      </w:r>
      <w:proofErr w:type="spellStart"/>
      <w:r w:rsidR="00D67276" w:rsidRPr="00E522C4">
        <w:rPr>
          <w:szCs w:val="24"/>
        </w:rPr>
        <w:t>Доможаковского</w:t>
      </w:r>
      <w:proofErr w:type="spellEnd"/>
      <w:r w:rsidR="00D67276" w:rsidRPr="00E522C4">
        <w:rPr>
          <w:szCs w:val="24"/>
        </w:rPr>
        <w:t xml:space="preserve"> сельсовета Усть-Абаканского муниципального района Республики Хакасия</w:t>
      </w:r>
      <w:r w:rsidR="00D67276" w:rsidRPr="0083667B">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3FCC704B" w:rsidR="00022C57" w:rsidRPr="0083667B" w:rsidRDefault="000F7825" w:rsidP="00CD1B8C">
      <w:pPr>
        <w:ind w:firstLine="567"/>
      </w:pPr>
      <w:proofErr w:type="spellStart"/>
      <w:r w:rsidRPr="0083667B">
        <w:t>МНГП</w:t>
      </w:r>
      <w:proofErr w:type="spellEnd"/>
      <w:r w:rsidRPr="0083667B">
        <w:t xml:space="preserve"> </w:t>
      </w:r>
      <w:proofErr w:type="spellStart"/>
      <w:r w:rsidR="00F53995">
        <w:t>Доможаковск</w:t>
      </w:r>
      <w:r w:rsidRPr="0083667B">
        <w:t>ого</w:t>
      </w:r>
      <w:proofErr w:type="spellEnd"/>
      <w:r w:rsidRPr="0083667B">
        <w:t xml:space="preserve">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19F3253F" w:rsidR="00181DD3" w:rsidRPr="0083667B" w:rsidRDefault="00181DD3" w:rsidP="00181DD3">
      <w:pPr>
        <w:pStyle w:val="afffd"/>
        <w:spacing w:before="0" w:after="0"/>
        <w:ind w:firstLine="709"/>
        <w:rPr>
          <w:color w:val="000000"/>
        </w:rPr>
      </w:pPr>
      <w:r w:rsidRPr="0083667B">
        <w:t xml:space="preserve">При разработке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w:t>
      </w:r>
      <w:r w:rsidRPr="0083667B">
        <w:rPr>
          <w:color w:val="000000"/>
        </w:rPr>
        <w:lastRenderedPageBreak/>
        <w:t>15.02.2021 № 71, 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8" w:name="_Toc488148027"/>
      <w:bookmarkStart w:id="9" w:name="OLE_LINK215"/>
      <w:bookmarkStart w:id="10" w:name="OLE_LINK216"/>
      <w:bookmarkStart w:id="11"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0FF3C450"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200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6922EDA1"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465DD0">
              <w:rPr>
                <w:rFonts w:cs="Times New Roman"/>
                <w:szCs w:val="24"/>
              </w:rPr>
              <w:t>15 мин.</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2" w:name="P1312"/>
            <w:bookmarkStart w:id="13" w:name="P1318"/>
            <w:bookmarkEnd w:id="12"/>
            <w:bookmarkEnd w:id="13"/>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4" w:name="P1319"/>
            <w:bookmarkEnd w:id="14"/>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5" w:name="P1321"/>
            <w:bookmarkStart w:id="16" w:name="P1322"/>
            <w:bookmarkStart w:id="17" w:name="P1323"/>
            <w:bookmarkEnd w:id="15"/>
            <w:bookmarkEnd w:id="16"/>
            <w:bookmarkEnd w:id="17"/>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8" w:name="OLE_LINK311"/>
      <w:bookmarkStart w:id="19"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5C904C2B"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7F6D38" w:rsidRPr="0083667B">
              <w:rPr>
                <w:rFonts w:cs="Times New Roman"/>
                <w:szCs w:val="24"/>
              </w:rPr>
              <w:t>3000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0394CCE6"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Площадь пола на 1 тыс. чел. – 350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0" w:name="Par32"/>
            <w:bookmarkStart w:id="21" w:name="Par33"/>
            <w:bookmarkEnd w:id="20"/>
            <w:bookmarkEnd w:id="21"/>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2" w:name="Par34"/>
            <w:bookmarkEnd w:id="22"/>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8"/>
    <w:bookmarkEnd w:id="19"/>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proofErr w:type="spellStart"/>
            <w:r w:rsidRPr="0083667B">
              <w:t>Муниципальны</w:t>
            </w:r>
            <w:proofErr w:type="spellEnd"/>
            <w:r w:rsidRPr="0083667B">
              <w:rPr>
                <w:lang w:val="ru-RU"/>
              </w:rPr>
              <w:t>й</w:t>
            </w:r>
            <w:r w:rsidRPr="0083667B">
              <w:t xml:space="preserve"> </w:t>
            </w:r>
            <w:proofErr w:type="spellStart"/>
            <w:r w:rsidRPr="0083667B">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proofErr w:type="spellStart"/>
            <w:r w:rsidRPr="0083667B">
              <w:t>Не</w:t>
            </w:r>
            <w:proofErr w:type="spellEnd"/>
            <w:r w:rsidRPr="0083667B">
              <w:t xml:space="preserve"> </w:t>
            </w:r>
            <w:proofErr w:type="spellStart"/>
            <w:r w:rsidRPr="0083667B">
              <w:t>устанавливается</w:t>
            </w:r>
            <w:proofErr w:type="spellEnd"/>
            <w:r w:rsidRPr="0083667B">
              <w:t xml:space="preserve"> </w:t>
            </w:r>
          </w:p>
        </w:tc>
      </w:tr>
    </w:tbl>
    <w:p w14:paraId="3F3F50D4" w14:textId="594338BD" w:rsidR="00090219" w:rsidRPr="0083667B" w:rsidRDefault="00090219" w:rsidP="00090219"/>
    <w:bookmarkEnd w:id="8"/>
    <w:bookmarkEnd w:id="9"/>
    <w:bookmarkEnd w:id="10"/>
    <w:bookmarkEnd w:id="11"/>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3679ECCD"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E86547">
              <w:rPr>
                <w:bCs/>
                <w:lang w:val="ru-RU"/>
              </w:rPr>
              <w:t>3</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CB0D75" w:rsidRPr="0083667B">
              <w:rPr>
                <w:lang w:val="ru-RU" w:eastAsia="ru-RU"/>
              </w:rPr>
              <w:t>2</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148DE9F9"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27055898"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7C531A2A"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3"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4" w:name="P3931"/>
            <w:bookmarkStart w:id="25" w:name="P3932"/>
            <w:bookmarkStart w:id="26" w:name="P3933"/>
            <w:bookmarkEnd w:id="24"/>
            <w:bookmarkEnd w:id="25"/>
            <w:bookmarkEnd w:id="26"/>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29102A7A" w14:textId="77777777" w:rsidR="002D0DA2" w:rsidRDefault="002D0DA2" w:rsidP="002D0DA2">
      <w:pPr>
        <w:shd w:val="clear" w:color="auto" w:fill="FFFFFF"/>
        <w:jc w:val="center"/>
        <w:textAlignment w:val="baseline"/>
      </w:pPr>
    </w:p>
    <w:p w14:paraId="764AE79B" w14:textId="32A420CB" w:rsidR="002D0DA2" w:rsidRDefault="002D0DA2" w:rsidP="002D0DA2">
      <w:pPr>
        <w:shd w:val="clear" w:color="auto" w:fill="FFFFFF"/>
        <w:ind w:firstLine="0"/>
        <w:textAlignment w:val="baseline"/>
      </w:pPr>
    </w:p>
    <w:p w14:paraId="5D8ACC68" w14:textId="30D0A89E" w:rsidR="002D0DA2" w:rsidRDefault="002D0DA2" w:rsidP="002D0DA2">
      <w:pPr>
        <w:shd w:val="clear" w:color="auto" w:fill="FFFFFF"/>
        <w:ind w:firstLine="0"/>
        <w:textAlignment w:val="baseline"/>
      </w:pPr>
    </w:p>
    <w:p w14:paraId="4FE19262" w14:textId="1BB9A367" w:rsidR="002D0DA2" w:rsidRDefault="002D0DA2" w:rsidP="002D0DA2">
      <w:pPr>
        <w:shd w:val="clear" w:color="auto" w:fill="FFFFFF"/>
        <w:ind w:firstLine="0"/>
        <w:textAlignment w:val="baseline"/>
      </w:pPr>
    </w:p>
    <w:p w14:paraId="3BBE6C2D" w14:textId="1348D850" w:rsidR="002D0DA2" w:rsidRDefault="002D0DA2" w:rsidP="002D0DA2">
      <w:pPr>
        <w:shd w:val="clear" w:color="auto" w:fill="FFFFFF"/>
        <w:ind w:firstLine="0"/>
        <w:textAlignment w:val="baseline"/>
      </w:pPr>
    </w:p>
    <w:p w14:paraId="6C9F1FFE" w14:textId="2F9B568D" w:rsidR="002D0DA2" w:rsidRDefault="002D0DA2" w:rsidP="002D0DA2">
      <w:pPr>
        <w:shd w:val="clear" w:color="auto" w:fill="FFFFFF"/>
        <w:ind w:firstLine="0"/>
        <w:textAlignment w:val="baseline"/>
      </w:pPr>
    </w:p>
    <w:p w14:paraId="75541BB0" w14:textId="77777777" w:rsidR="002D0DA2" w:rsidRDefault="002D0DA2" w:rsidP="002D0DA2">
      <w:pPr>
        <w:shd w:val="clear" w:color="auto" w:fill="FFFFFF"/>
        <w:ind w:firstLine="0"/>
        <w:textAlignment w:val="baseline"/>
      </w:pPr>
    </w:p>
    <w:p w14:paraId="2F2D2FFA" w14:textId="2EF4897A" w:rsidR="002D0DA2" w:rsidRPr="002D0DA2" w:rsidRDefault="002D0DA2" w:rsidP="002D0DA2">
      <w:pPr>
        <w:shd w:val="clear" w:color="auto" w:fill="FFFFFF"/>
        <w:jc w:val="center"/>
        <w:textAlignment w:val="baseline"/>
        <w:rPr>
          <w:rFonts w:ascii="Arial" w:eastAsia="Times New Roman" w:hAnsi="Arial" w:cs="Arial"/>
          <w:b/>
          <w:bCs/>
          <w:color w:val="444444"/>
          <w:szCs w:val="24"/>
        </w:rPr>
      </w:pPr>
      <w:r w:rsidRPr="002D0DA2">
        <w:rPr>
          <w:b/>
          <w:bCs/>
        </w:rPr>
        <w:lastRenderedPageBreak/>
        <w:t xml:space="preserve">1.6 </w:t>
      </w:r>
      <w:r w:rsidRPr="002D0DA2">
        <w:rPr>
          <w:rFonts w:eastAsia="Times New Roman" w:cs="Times New Roman"/>
          <w:b/>
          <w:bCs/>
          <w:sz w:val="26"/>
          <w:szCs w:val="26"/>
        </w:rPr>
        <w:t>Нормы расчета стоянок средств индивидуальной мобильности (СИМ) для объектов регионального и местного значения Республики Хакасия</w:t>
      </w:r>
      <w:r w:rsidRPr="002D0DA2">
        <w:rPr>
          <w:rFonts w:eastAsia="Times New Roman" w:cs="Times New Roman"/>
          <w:b/>
          <w:bCs/>
          <w:color w:val="444444"/>
          <w:sz w:val="26"/>
          <w:szCs w:val="26"/>
        </w:rPr>
        <w:br/>
      </w:r>
    </w:p>
    <w:tbl>
      <w:tblPr>
        <w:tblW w:w="0" w:type="auto"/>
        <w:tblCellMar>
          <w:left w:w="0" w:type="dxa"/>
          <w:right w:w="0" w:type="dxa"/>
        </w:tblCellMar>
        <w:tblLook w:val="04A0" w:firstRow="1" w:lastRow="0" w:firstColumn="1" w:lastColumn="0" w:noHBand="0" w:noVBand="1"/>
      </w:tblPr>
      <w:tblGrid>
        <w:gridCol w:w="757"/>
        <w:gridCol w:w="3048"/>
        <w:gridCol w:w="2152"/>
        <w:gridCol w:w="1982"/>
        <w:gridCol w:w="1982"/>
      </w:tblGrid>
      <w:tr w:rsidR="002D0DA2" w:rsidRPr="002D155A" w14:paraId="1F89CF1E" w14:textId="77777777" w:rsidTr="000625BD">
        <w:trPr>
          <w:trHeight w:val="15"/>
        </w:trPr>
        <w:tc>
          <w:tcPr>
            <w:tcW w:w="554" w:type="dxa"/>
            <w:tcBorders>
              <w:top w:val="nil"/>
              <w:left w:val="nil"/>
              <w:bottom w:val="nil"/>
              <w:right w:val="nil"/>
            </w:tcBorders>
            <w:shd w:val="clear" w:color="auto" w:fill="auto"/>
            <w:hideMark/>
          </w:tcPr>
          <w:p w14:paraId="73965652" w14:textId="77777777" w:rsidR="002D0DA2" w:rsidRPr="002D155A" w:rsidRDefault="002D0DA2" w:rsidP="000625BD">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697A7316" w14:textId="77777777" w:rsidR="002D0DA2" w:rsidRPr="002D155A" w:rsidRDefault="002D0DA2" w:rsidP="000625BD">
            <w:pPr>
              <w:rPr>
                <w:rFonts w:eastAsia="Times New Roman" w:cs="Times New Roman"/>
                <w:sz w:val="20"/>
                <w:szCs w:val="20"/>
              </w:rPr>
            </w:pPr>
          </w:p>
        </w:tc>
        <w:tc>
          <w:tcPr>
            <w:tcW w:w="2218" w:type="dxa"/>
            <w:tcBorders>
              <w:top w:val="nil"/>
              <w:left w:val="nil"/>
              <w:bottom w:val="nil"/>
              <w:right w:val="nil"/>
            </w:tcBorders>
            <w:shd w:val="clear" w:color="auto" w:fill="auto"/>
            <w:hideMark/>
          </w:tcPr>
          <w:p w14:paraId="199DF108" w14:textId="77777777" w:rsidR="002D0DA2" w:rsidRPr="002D155A" w:rsidRDefault="002D0DA2"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5B3471CF" w14:textId="77777777" w:rsidR="002D0DA2" w:rsidRPr="002D155A" w:rsidRDefault="002D0DA2"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05FEEAFE" w14:textId="77777777" w:rsidR="002D0DA2" w:rsidRPr="002D155A" w:rsidRDefault="002D0DA2" w:rsidP="000625BD">
            <w:pPr>
              <w:rPr>
                <w:rFonts w:eastAsia="Times New Roman" w:cs="Times New Roman"/>
                <w:sz w:val="20"/>
                <w:szCs w:val="20"/>
              </w:rPr>
            </w:pPr>
          </w:p>
        </w:tc>
      </w:tr>
      <w:tr w:rsidR="002D0DA2" w:rsidRPr="002D155A" w14:paraId="3F9292EE" w14:textId="77777777" w:rsidTr="000625BD">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04DB7843" w14:textId="77777777" w:rsidR="002D0DA2" w:rsidRPr="002D0DA2" w:rsidRDefault="002D0DA2" w:rsidP="002D0DA2">
            <w:pPr>
              <w:ind w:firstLine="137"/>
              <w:textAlignment w:val="baseline"/>
              <w:rPr>
                <w:rFonts w:eastAsia="Times New Roman" w:cs="Times New Roman"/>
                <w:szCs w:val="24"/>
              </w:rPr>
            </w:pPr>
            <w:r w:rsidRPr="002D0DA2">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2A144F4" w14:textId="77777777" w:rsidR="002D0DA2" w:rsidRPr="002D0DA2" w:rsidRDefault="002D0DA2" w:rsidP="002D0DA2">
            <w:pPr>
              <w:ind w:firstLine="138"/>
              <w:jc w:val="center"/>
              <w:textAlignment w:val="baseline"/>
              <w:rPr>
                <w:rFonts w:eastAsia="Times New Roman" w:cs="Times New Roman"/>
                <w:szCs w:val="24"/>
              </w:rPr>
            </w:pPr>
            <w:r w:rsidRPr="002D0DA2">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FDF41B2" w14:textId="77777777" w:rsidR="002D0DA2" w:rsidRPr="002D0DA2" w:rsidRDefault="002D0DA2" w:rsidP="002D0DA2">
            <w:pPr>
              <w:ind w:firstLine="0"/>
              <w:jc w:val="center"/>
              <w:textAlignment w:val="baseline"/>
              <w:rPr>
                <w:rFonts w:eastAsia="Times New Roman" w:cs="Times New Roman"/>
                <w:szCs w:val="24"/>
              </w:rPr>
            </w:pPr>
            <w:r w:rsidRPr="002D0DA2">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E829A6" w14:textId="77777777" w:rsidR="002D0DA2" w:rsidRPr="002D0DA2" w:rsidRDefault="002D0DA2" w:rsidP="002D0DA2">
            <w:pPr>
              <w:ind w:firstLine="0"/>
              <w:jc w:val="center"/>
              <w:textAlignment w:val="baseline"/>
              <w:rPr>
                <w:rFonts w:eastAsia="Times New Roman" w:cs="Times New Roman"/>
                <w:szCs w:val="24"/>
              </w:rPr>
            </w:pPr>
            <w:r w:rsidRPr="002D0DA2">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2D0DA2" w:rsidRPr="002D155A" w14:paraId="5513A9D4" w14:textId="77777777" w:rsidTr="000625BD">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51B9531" w14:textId="77777777" w:rsidR="002D0DA2" w:rsidRPr="002D155A" w:rsidRDefault="002D0DA2" w:rsidP="002D0DA2">
            <w:pPr>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E3765BF" w14:textId="77777777" w:rsidR="002D0DA2" w:rsidRPr="002D155A" w:rsidRDefault="002D0DA2" w:rsidP="002D0DA2">
            <w:pPr>
              <w:ind w:firstLine="138"/>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E472E6B" w14:textId="77777777" w:rsidR="002D0DA2" w:rsidRPr="002D155A" w:rsidRDefault="002D0DA2" w:rsidP="000625BD">
            <w:pPr>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CCBD80"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8EB071"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2D0DA2" w:rsidRPr="002D155A" w14:paraId="1F94EFC4"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E670E7E" w14:textId="77777777" w:rsidR="002D0DA2" w:rsidRPr="002D155A" w:rsidRDefault="002D0DA2" w:rsidP="002D0DA2">
            <w:pPr>
              <w:ind w:firstLine="279"/>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A3E7DF" w14:textId="77777777" w:rsidR="002D0DA2" w:rsidRPr="002D155A" w:rsidRDefault="002D0DA2" w:rsidP="002D0DA2">
            <w:pPr>
              <w:ind w:firstLine="138"/>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02FF4C" w14:textId="77777777" w:rsidR="002D0DA2" w:rsidRPr="002D155A" w:rsidRDefault="002D0DA2" w:rsidP="002D0DA2">
            <w:pPr>
              <w:ind w:firstLine="213"/>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08E3AC"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131EE4"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2D0DA2" w:rsidRPr="002D155A" w14:paraId="2062ED73"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BEEB00" w14:textId="77777777" w:rsidR="002D0DA2" w:rsidRPr="002D155A" w:rsidRDefault="002D0DA2" w:rsidP="002D0DA2">
            <w:pPr>
              <w:ind w:firstLine="279"/>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4A2CB3" w14:textId="77777777" w:rsidR="002D0DA2" w:rsidRPr="002D155A" w:rsidRDefault="002D0DA2" w:rsidP="002D0DA2">
            <w:pPr>
              <w:ind w:firstLine="138"/>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A1B6BB" w14:textId="77777777" w:rsidR="002D0DA2" w:rsidRPr="002D155A" w:rsidRDefault="002D0DA2" w:rsidP="002D0DA2">
            <w:pPr>
              <w:ind w:firstLine="213"/>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EBE665"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F28EF4"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2D0DA2" w:rsidRPr="002D155A" w14:paraId="6B325D06"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3C2135" w14:textId="77777777" w:rsidR="002D0DA2" w:rsidRPr="002D155A" w:rsidRDefault="002D0DA2" w:rsidP="002D0DA2">
            <w:pPr>
              <w:ind w:firstLine="279"/>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D2AC38" w14:textId="77777777" w:rsidR="002D0DA2" w:rsidRPr="002D155A" w:rsidRDefault="002D0DA2" w:rsidP="002D0DA2">
            <w:pPr>
              <w:ind w:firstLine="138"/>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25C280" w14:textId="77777777" w:rsidR="002D0DA2" w:rsidRPr="002D155A" w:rsidRDefault="002D0DA2" w:rsidP="002D0DA2">
            <w:pPr>
              <w:ind w:firstLine="213"/>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A38065"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8158A4"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5</w:t>
            </w:r>
          </w:p>
        </w:tc>
      </w:tr>
      <w:tr w:rsidR="002D0DA2" w:rsidRPr="002D155A" w14:paraId="3EED5D01"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279A08" w14:textId="77777777" w:rsidR="002D0DA2" w:rsidRPr="002D155A" w:rsidRDefault="002D0DA2" w:rsidP="002D0DA2">
            <w:pPr>
              <w:ind w:firstLine="279"/>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4CD948" w14:textId="77777777" w:rsidR="002D0DA2" w:rsidRPr="002D155A" w:rsidRDefault="002D0DA2" w:rsidP="002D0DA2">
            <w:pPr>
              <w:ind w:firstLine="138"/>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3877B8"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55C282"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13C807"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3</w:t>
            </w:r>
          </w:p>
        </w:tc>
      </w:tr>
      <w:tr w:rsidR="002D0DA2" w:rsidRPr="002D155A" w14:paraId="0F34EA08"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15CC80" w14:textId="77777777" w:rsidR="002D0DA2" w:rsidRPr="002D155A" w:rsidRDefault="002D0DA2" w:rsidP="002D0DA2">
            <w:pPr>
              <w:ind w:firstLine="279"/>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531BDF" w14:textId="77777777" w:rsidR="002D0DA2" w:rsidRPr="002D155A" w:rsidRDefault="002D0DA2" w:rsidP="002D0DA2">
            <w:pPr>
              <w:ind w:firstLine="138"/>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611DE5"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C4928A"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368263"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5</w:t>
            </w:r>
          </w:p>
        </w:tc>
      </w:tr>
      <w:tr w:rsidR="002D0DA2" w:rsidRPr="002D155A" w14:paraId="37397DD4"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02F51E" w14:textId="77777777" w:rsidR="002D0DA2" w:rsidRPr="002D155A" w:rsidRDefault="002D0DA2" w:rsidP="002D0DA2">
            <w:pPr>
              <w:ind w:firstLine="279"/>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82734A" w14:textId="77777777" w:rsidR="002D0DA2" w:rsidRPr="002D155A" w:rsidRDefault="002D0DA2" w:rsidP="002D0DA2">
            <w:pPr>
              <w:ind w:firstLine="138"/>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8DAD3B"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93B97FC"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42796F"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7</w:t>
            </w:r>
          </w:p>
        </w:tc>
      </w:tr>
      <w:tr w:rsidR="002D0DA2" w:rsidRPr="002D155A" w14:paraId="3FE60F73"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9CF413" w14:textId="77777777" w:rsidR="002D0DA2" w:rsidRPr="002D155A" w:rsidRDefault="002D0DA2" w:rsidP="002D0DA2">
            <w:pPr>
              <w:ind w:firstLine="279"/>
              <w:textAlignment w:val="baseline"/>
              <w:rPr>
                <w:rFonts w:eastAsia="Times New Roman" w:cs="Times New Roman"/>
                <w:szCs w:val="24"/>
              </w:rPr>
            </w:pPr>
            <w:r w:rsidRPr="002D155A">
              <w:rPr>
                <w:rFonts w:eastAsia="Times New Roman" w:cs="Times New Roman"/>
                <w:szCs w:val="24"/>
              </w:rPr>
              <w:lastRenderedPageBreak/>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4C5060" w14:textId="77777777" w:rsidR="002D0DA2" w:rsidRPr="002D155A" w:rsidRDefault="002D0DA2" w:rsidP="002D0DA2">
            <w:pPr>
              <w:ind w:firstLine="138"/>
              <w:jc w:val="center"/>
              <w:textAlignment w:val="baseline"/>
              <w:rPr>
                <w:rFonts w:eastAsia="Times New Roman" w:cs="Times New Roman"/>
                <w:szCs w:val="24"/>
              </w:rPr>
            </w:pPr>
            <w:r w:rsidRPr="002D155A">
              <w:rPr>
                <w:rFonts w:eastAsia="Times New Roman" w:cs="Times New Roman"/>
                <w:szCs w:val="24"/>
              </w:rPr>
              <w:t>Объекты социального обслуживания граждан (дома-интернаты,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B433B0"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2FC558"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B2BC14"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3</w:t>
            </w:r>
          </w:p>
        </w:tc>
      </w:tr>
      <w:tr w:rsidR="002D0DA2" w:rsidRPr="002D155A" w14:paraId="400CC23F"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EB93DA" w14:textId="77777777" w:rsidR="002D0DA2" w:rsidRPr="002D155A" w:rsidRDefault="002D0DA2" w:rsidP="002D0DA2">
            <w:pPr>
              <w:ind w:firstLine="279"/>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9413AC" w14:textId="77777777" w:rsidR="002D0DA2" w:rsidRPr="002D155A" w:rsidRDefault="002D0DA2" w:rsidP="002D0DA2">
            <w:pPr>
              <w:ind w:firstLine="138"/>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C38288"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73551A"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949B0A"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2D0DA2" w:rsidRPr="002D155A" w14:paraId="0CB3E112"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84CF24" w14:textId="2A340573" w:rsidR="002D0DA2" w:rsidRPr="002D155A" w:rsidRDefault="002D0DA2" w:rsidP="002D0DA2">
            <w:pPr>
              <w:ind w:firstLine="137"/>
              <w:textAlignment w:val="baseline"/>
              <w:rPr>
                <w:rFonts w:eastAsia="Times New Roman" w:cs="Times New Roman"/>
                <w:szCs w:val="24"/>
              </w:rPr>
            </w:pPr>
            <w:r>
              <w:rPr>
                <w:rFonts w:eastAsia="Times New Roman" w:cs="Times New Roman"/>
                <w:szCs w:val="24"/>
              </w:rPr>
              <w:t>9</w:t>
            </w:r>
            <w:r w:rsidRPr="002D155A">
              <w:rPr>
                <w:rFonts w:eastAsia="Times New Roman" w:cs="Times New Roman"/>
                <w:szCs w:val="24"/>
              </w:rPr>
              <w:t>.</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0B7344" w14:textId="77777777" w:rsidR="002D0DA2" w:rsidRPr="002D155A" w:rsidRDefault="002D0DA2" w:rsidP="002D0DA2">
            <w:pPr>
              <w:ind w:firstLine="138"/>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51D3B6" w14:textId="77777777" w:rsidR="002D0DA2" w:rsidRPr="002D155A" w:rsidRDefault="002D0DA2" w:rsidP="002D0DA2">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33EF6C"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74B0E9" w14:textId="77777777" w:rsidR="002D0DA2" w:rsidRPr="002D155A" w:rsidRDefault="002D0DA2" w:rsidP="000625BD">
            <w:pPr>
              <w:jc w:val="center"/>
              <w:textAlignment w:val="baseline"/>
              <w:rPr>
                <w:rFonts w:eastAsia="Times New Roman" w:cs="Times New Roman"/>
                <w:szCs w:val="24"/>
              </w:rPr>
            </w:pPr>
            <w:r w:rsidRPr="002D155A">
              <w:rPr>
                <w:rFonts w:eastAsia="Times New Roman" w:cs="Times New Roman"/>
                <w:szCs w:val="24"/>
              </w:rPr>
              <w:t>7</w:t>
            </w:r>
          </w:p>
        </w:tc>
      </w:tr>
    </w:tbl>
    <w:p w14:paraId="6BCE1DEB" w14:textId="77777777" w:rsidR="002D0DA2" w:rsidRDefault="002D0DA2" w:rsidP="002D0DA2"/>
    <w:p w14:paraId="5581DBC9" w14:textId="5D5EAAEB"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7"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7"/>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8" w:name="_Toc488147999"/>
      <w:bookmarkStart w:id="29" w:name="_Toc483049294"/>
      <w:bookmarkStart w:id="30"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8"/>
      <w:r w:rsidR="009D5A64" w:rsidRPr="0083667B">
        <w:rPr>
          <w:i w:val="0"/>
        </w:rPr>
        <w:t xml:space="preserve">МНГП </w:t>
      </w:r>
      <w:bookmarkEnd w:id="29"/>
      <w:r w:rsidR="00CA035C" w:rsidRPr="0083667B">
        <w:rPr>
          <w:i w:val="0"/>
          <w:iCs w:val="0"/>
        </w:rPr>
        <w:t>местных нормативов</w:t>
      </w:r>
    </w:p>
    <w:p w14:paraId="4212E4F4" w14:textId="2F75F539"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proofErr w:type="spellStart"/>
      <w:r w:rsidR="00DC48EA" w:rsidRPr="0083667B">
        <w:rPr>
          <w:lang w:val="ru-RU"/>
        </w:rPr>
        <w:t>МНГП</w:t>
      </w:r>
      <w:proofErr w:type="spellEnd"/>
      <w:r w:rsidR="00DC48EA" w:rsidRPr="0083667B">
        <w:rPr>
          <w:lang w:val="ru-RU"/>
        </w:rPr>
        <w:t xml:space="preserve"> </w:t>
      </w:r>
      <w:proofErr w:type="spellStart"/>
      <w:r w:rsidR="00F53995">
        <w:rPr>
          <w:lang w:val="ru-RU"/>
        </w:rPr>
        <w:t>Доможаковск</w:t>
      </w:r>
      <w:r w:rsidR="00DC48EA" w:rsidRPr="0083667B">
        <w:rPr>
          <w:lang w:val="ru-RU"/>
        </w:rPr>
        <w:t>ого</w:t>
      </w:r>
      <w:proofErr w:type="spellEnd"/>
      <w:r w:rsidR="00DC48EA" w:rsidRPr="0083667B">
        <w:rPr>
          <w:lang w:val="ru-RU"/>
        </w:rPr>
        <w:t xml:space="preserve">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43AAB89E"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1" w:name="OLE_LINK79"/>
      <w:bookmarkStart w:id="32" w:name="OLE_LINK80"/>
      <w:bookmarkStart w:id="33" w:name="OLE_LINK81"/>
      <w:proofErr w:type="spellStart"/>
      <w:r w:rsidR="00DC48EA" w:rsidRPr="0083667B">
        <w:rPr>
          <w:lang w:val="ru-RU"/>
        </w:rPr>
        <w:t>МНГП</w:t>
      </w:r>
      <w:proofErr w:type="spellEnd"/>
      <w:r w:rsidR="00DC48EA" w:rsidRPr="0083667B">
        <w:rPr>
          <w:lang w:val="ru-RU"/>
        </w:rPr>
        <w:t xml:space="preserve"> </w:t>
      </w:r>
      <w:proofErr w:type="spellStart"/>
      <w:r w:rsidR="00F53995">
        <w:rPr>
          <w:lang w:val="ru-RU"/>
        </w:rPr>
        <w:t>Доможаковск</w:t>
      </w:r>
      <w:r w:rsidR="00DC48EA" w:rsidRPr="0083667B">
        <w:rPr>
          <w:lang w:val="ru-RU"/>
        </w:rPr>
        <w:t>ого</w:t>
      </w:r>
      <w:proofErr w:type="spellEnd"/>
      <w:r w:rsidR="00DC48EA" w:rsidRPr="0083667B">
        <w:rPr>
          <w:lang w:val="ru-RU"/>
        </w:rPr>
        <w:t xml:space="preserve"> сельсовета</w:t>
      </w:r>
      <w:r w:rsidR="005C0659" w:rsidRPr="0083667B">
        <w:rPr>
          <w:lang w:val="ru-RU"/>
        </w:rPr>
        <w:t xml:space="preserve"> </w:t>
      </w:r>
      <w:bookmarkEnd w:id="31"/>
      <w:bookmarkEnd w:id="32"/>
      <w:bookmarkEnd w:id="33"/>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55BD7F0A"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proofErr w:type="spellStart"/>
      <w:r w:rsidR="00DC48EA" w:rsidRPr="0083667B">
        <w:rPr>
          <w:lang w:val="ru-RU"/>
        </w:rPr>
        <w:t>МНГП</w:t>
      </w:r>
      <w:proofErr w:type="spellEnd"/>
      <w:r w:rsidR="00DC48EA" w:rsidRPr="0083667B">
        <w:rPr>
          <w:lang w:val="ru-RU"/>
        </w:rPr>
        <w:t xml:space="preserve"> </w:t>
      </w:r>
      <w:proofErr w:type="spellStart"/>
      <w:r w:rsidR="00F53995">
        <w:rPr>
          <w:lang w:val="ru-RU"/>
        </w:rPr>
        <w:t>Доможаковск</w:t>
      </w:r>
      <w:r w:rsidR="00DC48EA" w:rsidRPr="0083667B">
        <w:rPr>
          <w:lang w:val="ru-RU"/>
        </w:rPr>
        <w:t>ого</w:t>
      </w:r>
      <w:proofErr w:type="spellEnd"/>
      <w:r w:rsidR="00DC48EA" w:rsidRPr="0083667B">
        <w:rPr>
          <w:lang w:val="ru-RU"/>
        </w:rPr>
        <w:t xml:space="preserve">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0AEBB610"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proofErr w:type="spellStart"/>
      <w:r w:rsidR="00DC48EA" w:rsidRPr="0083667B">
        <w:rPr>
          <w:lang w:val="ru-RU"/>
        </w:rPr>
        <w:t>МНГП</w:t>
      </w:r>
      <w:proofErr w:type="spellEnd"/>
      <w:r w:rsidR="00DC48EA" w:rsidRPr="0083667B">
        <w:rPr>
          <w:lang w:val="ru-RU"/>
        </w:rPr>
        <w:t xml:space="preserve"> </w:t>
      </w:r>
      <w:proofErr w:type="spellStart"/>
      <w:r w:rsidR="00F53995">
        <w:rPr>
          <w:lang w:val="ru-RU"/>
        </w:rPr>
        <w:t>Доможаковск</w:t>
      </w:r>
      <w:r w:rsidR="00DC48EA" w:rsidRPr="0083667B">
        <w:rPr>
          <w:lang w:val="ru-RU"/>
        </w:rPr>
        <w:t>ого</w:t>
      </w:r>
      <w:proofErr w:type="spellEnd"/>
      <w:r w:rsidR="00DC48EA" w:rsidRPr="0083667B">
        <w:rPr>
          <w:lang w:val="ru-RU"/>
        </w:rPr>
        <w:t xml:space="preserve">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4" w:name="_Toc479953571"/>
      <w:bookmarkStart w:id="35" w:name="_Toc488148000"/>
      <w:bookmarkEnd w:id="30"/>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4"/>
      <w:bookmarkEnd w:id="35"/>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2D9C98A7"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bookmarkStart w:id="36" w:name="_Hlk180136460"/>
      <w:r w:rsidR="00E86547" w:rsidRPr="007972A4">
        <w:rPr>
          <w:rFonts w:cs="Times New Roman"/>
          <w:szCs w:val="24"/>
        </w:rPr>
        <w:t xml:space="preserve">В поселении </w:t>
      </w:r>
      <w:r w:rsidR="00E86547">
        <w:rPr>
          <w:rFonts w:cs="Times New Roman"/>
          <w:szCs w:val="24"/>
        </w:rPr>
        <w:t>6</w:t>
      </w:r>
      <w:r w:rsidR="00E86547" w:rsidRPr="007972A4">
        <w:rPr>
          <w:rFonts w:cs="Times New Roman"/>
          <w:szCs w:val="24"/>
        </w:rPr>
        <w:t xml:space="preserve"> населенных пункта. </w:t>
      </w:r>
      <w:r w:rsidR="00E86547" w:rsidRPr="007972A4">
        <w:rPr>
          <w:rFonts w:eastAsia="Times New Roman" w:cs="Times New Roman"/>
          <w:szCs w:val="24"/>
        </w:rPr>
        <w:t xml:space="preserve">Административный центр </w:t>
      </w:r>
      <w:r w:rsidR="00E86547" w:rsidRPr="007972A4">
        <w:rPr>
          <w:rFonts w:cs="Times New Roman"/>
          <w:szCs w:val="24"/>
        </w:rPr>
        <w:t>поселения -</w:t>
      </w:r>
      <w:r w:rsidR="00E86547">
        <w:rPr>
          <w:rFonts w:cs="Times New Roman"/>
          <w:szCs w:val="24"/>
        </w:rPr>
        <w:t xml:space="preserve"> </w:t>
      </w:r>
      <w:bookmarkEnd w:id="36"/>
      <w:proofErr w:type="spellStart"/>
      <w:r w:rsidR="00E86547" w:rsidRPr="006C42B6">
        <w:rPr>
          <w:rFonts w:eastAsia="Times New Roman" w:cs="Times New Roman"/>
          <w:szCs w:val="24"/>
        </w:rPr>
        <w:t>аал</w:t>
      </w:r>
      <w:proofErr w:type="spellEnd"/>
      <w:r w:rsidR="00E86547" w:rsidRPr="006C42B6">
        <w:rPr>
          <w:rFonts w:eastAsia="Times New Roman" w:cs="Times New Roman"/>
          <w:szCs w:val="24"/>
        </w:rPr>
        <w:t> </w:t>
      </w:r>
      <w:proofErr w:type="spellStart"/>
      <w:r w:rsidR="00E86547" w:rsidRPr="006C42B6">
        <w:rPr>
          <w:rFonts w:eastAsia="Times New Roman" w:cs="Times New Roman"/>
          <w:szCs w:val="24"/>
        </w:rPr>
        <w:fldChar w:fldCharType="begin"/>
      </w:r>
      <w:r w:rsidR="00E86547" w:rsidRPr="006C42B6">
        <w:rPr>
          <w:rFonts w:eastAsia="Times New Roman" w:cs="Times New Roman"/>
          <w:szCs w:val="24"/>
        </w:rPr>
        <w:instrText xml:space="preserve"> HYPERLINK "https://ru.wikipedia.org/wiki/%D0%94%D0%BE%D0%BC%D0%BE%D0%B6%D0%B0%D0%BA%D0%BE%D0%B2_(%D0%B0%D0%B0%D0%BB)" \o "Доможаков (аал)" </w:instrText>
      </w:r>
      <w:r w:rsidR="00E86547" w:rsidRPr="006C42B6">
        <w:rPr>
          <w:rFonts w:eastAsia="Times New Roman" w:cs="Times New Roman"/>
          <w:szCs w:val="24"/>
        </w:rPr>
        <w:fldChar w:fldCharType="separate"/>
      </w:r>
      <w:r w:rsidR="00E86547" w:rsidRPr="006C42B6">
        <w:rPr>
          <w:rFonts w:eastAsia="Times New Roman" w:cs="Times New Roman"/>
          <w:szCs w:val="24"/>
        </w:rPr>
        <w:t>Доможаков</w:t>
      </w:r>
      <w:proofErr w:type="spellEnd"/>
      <w:r w:rsidR="00E86547" w:rsidRPr="006C42B6">
        <w:rPr>
          <w:rFonts w:eastAsia="Times New Roman" w:cs="Times New Roman"/>
          <w:szCs w:val="24"/>
        </w:rPr>
        <w:fldChar w:fldCharType="end"/>
      </w:r>
      <w:r w:rsidR="009C1F5E" w:rsidRPr="0083667B">
        <w:rPr>
          <w:rFonts w:eastAsia="Times New Roman" w:cs="Times New Roman"/>
          <w:szCs w:val="24"/>
        </w:rPr>
        <w:t xml:space="preserve">. </w:t>
      </w:r>
    </w:p>
    <w:p w14:paraId="77C22777" w14:textId="6D0C7F9D"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proofErr w:type="spellStart"/>
      <w:r w:rsidR="00F53995">
        <w:rPr>
          <w:rFonts w:ascii="Times New Roman" w:hAnsi="Times New Roman" w:cs="Times New Roman"/>
          <w:szCs w:val="24"/>
          <w:lang w:val="ru-RU"/>
        </w:rPr>
        <w:t>Доможаковск</w:t>
      </w:r>
      <w:r w:rsidR="0065004F" w:rsidRPr="0083667B">
        <w:rPr>
          <w:rFonts w:ascii="Times New Roman" w:hAnsi="Times New Roman" w:cs="Times New Roman"/>
          <w:szCs w:val="24"/>
          <w:lang w:val="ru-RU"/>
        </w:rPr>
        <w:t>ого</w:t>
      </w:r>
      <w:proofErr w:type="spellEnd"/>
      <w:r w:rsidR="0065004F" w:rsidRPr="0083667B">
        <w:rPr>
          <w:rFonts w:ascii="Times New Roman" w:hAnsi="Times New Roman" w:cs="Times New Roman"/>
          <w:szCs w:val="24"/>
          <w:lang w:val="ru-RU"/>
        </w:rPr>
        <w:t xml:space="preserve"> сельсовета</w:t>
      </w:r>
      <w:r w:rsidR="003C3D28" w:rsidRPr="0083667B">
        <w:rPr>
          <w:rFonts w:ascii="Times New Roman" w:hAnsi="Times New Roman" w:cs="Times New Roman"/>
          <w:szCs w:val="24"/>
          <w:lang w:val="ru-RU"/>
        </w:rPr>
        <w:t xml:space="preserve"> </w:t>
      </w:r>
      <w:proofErr w:type="spellStart"/>
      <w:r w:rsidR="00E86547" w:rsidRPr="00E86547">
        <w:rPr>
          <w:rFonts w:ascii="Times New Roman" w:hAnsi="Times New Roman" w:cs="Times New Roman"/>
          <w:szCs w:val="24"/>
          <w:lang w:val="ru-RU" w:eastAsia="ru-RU"/>
        </w:rPr>
        <w:t>86,00</w:t>
      </w:r>
      <w:r w:rsidR="00E70640" w:rsidRPr="0083667B">
        <w:rPr>
          <w:rFonts w:ascii="Times New Roman" w:hAnsi="Times New Roman" w:cs="Times New Roman"/>
          <w:color w:val="202122"/>
          <w:szCs w:val="24"/>
          <w:shd w:val="clear" w:color="auto" w:fill="F8F9FA"/>
          <w:lang w:val="ru-RU"/>
        </w:rPr>
        <w:t>км²</w:t>
      </w:r>
      <w:proofErr w:type="spellEnd"/>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E86547">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E86547" w:rsidRPr="00E86547">
        <w:rPr>
          <w:rFonts w:ascii="Times New Roman" w:hAnsi="Times New Roman" w:cs="Times New Roman"/>
          <w:color w:val="000000"/>
          <w:szCs w:val="24"/>
          <w:shd w:val="clear" w:color="auto" w:fill="FFFFFF"/>
          <w:lang w:val="ru-RU"/>
        </w:rPr>
        <w:t>1236</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lastRenderedPageBreak/>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3BD8641A"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proofErr w:type="spellStart"/>
      <w:r w:rsidR="00F53995">
        <w:rPr>
          <w:szCs w:val="24"/>
        </w:rPr>
        <w:t>Доможаковск</w:t>
      </w:r>
      <w:r w:rsidR="0065004F" w:rsidRPr="0083667B">
        <w:rPr>
          <w:szCs w:val="24"/>
        </w:rPr>
        <w:t>ого</w:t>
      </w:r>
      <w:proofErr w:type="spellEnd"/>
      <w:r w:rsidR="0065004F" w:rsidRPr="0083667B">
        <w:rPr>
          <w:szCs w:val="24"/>
        </w:rPr>
        <w:t xml:space="preserve">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7"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7"/>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8"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8"/>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4616B6A4"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proofErr w:type="spellStart"/>
      <w:r w:rsidR="00F53995">
        <w:t>Доможаковск</w:t>
      </w:r>
      <w:r w:rsidR="004416D7" w:rsidRPr="0083667B">
        <w:t>ий</w:t>
      </w:r>
      <w:proofErr w:type="spellEnd"/>
      <w:r w:rsidRPr="0083667B">
        <w:t xml:space="preserve"> сельсовет;</w:t>
      </w:r>
    </w:p>
    <w:p w14:paraId="323FBCA6" w14:textId="1D07CEAF"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proofErr w:type="spellStart"/>
      <w:r w:rsidR="00F53995">
        <w:t>Доможаковск</w:t>
      </w:r>
      <w:r w:rsidR="004416D7" w:rsidRPr="0083667B">
        <w:t>ий</w:t>
      </w:r>
      <w:proofErr w:type="spellEnd"/>
      <w:r w:rsidR="004416D7" w:rsidRPr="0083667B">
        <w:t xml:space="preserve">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A2397E" w:rsidP="00820FA0">
      <w:pPr>
        <w:pStyle w:val="affb"/>
        <w:numPr>
          <w:ilvl w:val="0"/>
          <w:numId w:val="23"/>
        </w:numPr>
        <w:shd w:val="clear" w:color="auto" w:fill="FFFFFF"/>
        <w:rPr>
          <w:rFonts w:eastAsia="Times New Roman" w:cs="Times New Roman"/>
          <w:color w:val="444444"/>
          <w:szCs w:val="24"/>
        </w:rPr>
      </w:pPr>
      <w:hyperlink r:id="rId12"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A2397E" w:rsidP="00820FA0">
      <w:pPr>
        <w:pStyle w:val="affb"/>
        <w:numPr>
          <w:ilvl w:val="0"/>
          <w:numId w:val="23"/>
        </w:numPr>
        <w:shd w:val="clear" w:color="auto" w:fill="FFFFFF"/>
        <w:rPr>
          <w:rFonts w:eastAsia="Times New Roman" w:cs="Times New Roman"/>
          <w:color w:val="444444"/>
          <w:szCs w:val="24"/>
        </w:rPr>
      </w:pPr>
      <w:hyperlink r:id="rId13"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A2397E"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A2397E"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46F5910B" w:rsidR="005A5014" w:rsidRPr="0083667B" w:rsidRDefault="00A2397E"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«Развитие торговли в Усть-Абаканском районе»</w:t>
        </w:r>
      </w:hyperlink>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39"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39"/>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r w:rsidR="00A2397E">
        <w:fldChar w:fldCharType="begin"/>
      </w:r>
      <w:r w:rsidR="00A2397E" w:rsidRPr="00DD05D5">
        <w:rPr>
          <w:lang w:val="ru-RU"/>
        </w:rPr>
        <w:instrText xml:space="preserve"> </w:instrText>
      </w:r>
      <w:r w:rsidR="00A2397E">
        <w:instrText>HYPERLINK</w:instrText>
      </w:r>
      <w:r w:rsidR="00A2397E" w:rsidRPr="00DD05D5">
        <w:rPr>
          <w:lang w:val="ru-RU"/>
        </w:rPr>
        <w:instrText xml:space="preserve"> "</w:instrText>
      </w:r>
      <w:r w:rsidR="00A2397E">
        <w:instrText>http</w:instrText>
      </w:r>
      <w:r w:rsidR="00A2397E" w:rsidRPr="00DD05D5">
        <w:rPr>
          <w:lang w:val="ru-RU"/>
        </w:rPr>
        <w:instrText>://</w:instrText>
      </w:r>
      <w:r w:rsidR="00A2397E">
        <w:instrText>www</w:instrText>
      </w:r>
      <w:r w:rsidR="00A2397E" w:rsidRPr="00DD05D5">
        <w:rPr>
          <w:lang w:val="ru-RU"/>
        </w:rPr>
        <w:instrText>.</w:instrText>
      </w:r>
      <w:r w:rsidR="00A2397E">
        <w:instrText>consultant</w:instrText>
      </w:r>
      <w:r w:rsidR="00A2397E" w:rsidRPr="00DD05D5">
        <w:rPr>
          <w:lang w:val="ru-RU"/>
        </w:rPr>
        <w:instrText>.</w:instrText>
      </w:r>
      <w:r w:rsidR="00A2397E">
        <w:instrText>ru</w:instrText>
      </w:r>
      <w:r w:rsidR="00A2397E" w:rsidRPr="00DD05D5">
        <w:rPr>
          <w:lang w:val="ru-RU"/>
        </w:rPr>
        <w:instrText>/</w:instrText>
      </w:r>
      <w:r w:rsidR="00A2397E">
        <w:instrText>document</w:instrText>
      </w:r>
      <w:r w:rsidR="00A2397E" w:rsidRPr="00DD05D5">
        <w:rPr>
          <w:lang w:val="ru-RU"/>
        </w:rPr>
        <w:instrText>/</w:instrText>
      </w:r>
      <w:r w:rsidR="00A2397E">
        <w:instrText>cons</w:instrText>
      </w:r>
      <w:r w:rsidR="00A2397E" w:rsidRPr="00DD05D5">
        <w:rPr>
          <w:lang w:val="ru-RU"/>
        </w:rPr>
        <w:instrText>_</w:instrText>
      </w:r>
      <w:r w:rsidR="00A2397E">
        <w:instrText>doc</w:instrText>
      </w:r>
      <w:r w:rsidR="00A2397E" w:rsidRPr="00DD05D5">
        <w:rPr>
          <w:lang w:val="ru-RU"/>
        </w:rPr>
        <w:instrText>_</w:instrText>
      </w:r>
      <w:r w:rsidR="00A2397E">
        <w:instrText>LAW</w:instrText>
      </w:r>
      <w:r w:rsidR="00A2397E" w:rsidRPr="00DD05D5">
        <w:rPr>
          <w:lang w:val="ru-RU"/>
        </w:rPr>
        <w:instrText>_51040/45926</w:instrText>
      </w:r>
      <w:r w:rsidR="00A2397E">
        <w:instrText>bdc</w:instrText>
      </w:r>
      <w:r w:rsidR="00A2397E">
        <w:instrText>d</w:instrText>
      </w:r>
      <w:r w:rsidR="00A2397E" w:rsidRPr="00DD05D5">
        <w:rPr>
          <w:lang w:val="ru-RU"/>
        </w:rPr>
        <w:instrText>26</w:instrText>
      </w:r>
      <w:r w:rsidR="00A2397E">
        <w:instrText>b</w:instrText>
      </w:r>
      <w:r w:rsidR="00A2397E" w:rsidRPr="00DD05D5">
        <w:rPr>
          <w:lang w:val="ru-RU"/>
        </w:rPr>
        <w:instrText>5</w:instrText>
      </w:r>
      <w:r w:rsidR="00A2397E">
        <w:instrText>d</w:instrText>
      </w:r>
      <w:r w:rsidR="00A2397E" w:rsidRPr="00DD05D5">
        <w:rPr>
          <w:lang w:val="ru-RU"/>
        </w:rPr>
        <w:instrText>759</w:instrText>
      </w:r>
      <w:r w:rsidR="00A2397E">
        <w:instrText>ce</w:instrText>
      </w:r>
      <w:r w:rsidR="00A2397E" w:rsidRPr="00DD05D5">
        <w:rPr>
          <w:lang w:val="ru-RU"/>
        </w:rPr>
        <w:instrText>39</w:instrText>
      </w:r>
      <w:r w:rsidR="00A2397E">
        <w:instrText>a</w:instrText>
      </w:r>
      <w:r w:rsidR="00A2397E" w:rsidRPr="00DD05D5">
        <w:rPr>
          <w:lang w:val="ru-RU"/>
        </w:rPr>
        <w:instrText>6705</w:instrText>
      </w:r>
      <w:r w:rsidR="00A2397E">
        <w:instrText>a</w:instrText>
      </w:r>
      <w:r w:rsidR="00A2397E" w:rsidRPr="00DD05D5">
        <w:rPr>
          <w:lang w:val="ru-RU"/>
        </w:rPr>
        <w:instrText>6</w:instrText>
      </w:r>
      <w:r w:rsidR="00A2397E">
        <w:instrText>e</w:instrText>
      </w:r>
      <w:r w:rsidR="00A2397E" w:rsidRPr="00DD05D5">
        <w:rPr>
          <w:lang w:val="ru-RU"/>
        </w:rPr>
        <w:instrText>1</w:instrText>
      </w:r>
      <w:r w:rsidR="00A2397E">
        <w:instrText>f</w:instrText>
      </w:r>
      <w:r w:rsidR="00A2397E" w:rsidRPr="00DD05D5">
        <w:rPr>
          <w:lang w:val="ru-RU"/>
        </w:rPr>
        <w:instrText>98</w:instrText>
      </w:r>
      <w:r w:rsidR="00A2397E">
        <w:instrText>c</w:instrText>
      </w:r>
      <w:r w:rsidR="00A2397E" w:rsidRPr="00DD05D5">
        <w:rPr>
          <w:lang w:val="ru-RU"/>
        </w:rPr>
        <w:instrText>749010/" \</w:instrText>
      </w:r>
      <w:r w:rsidR="00A2397E">
        <w:instrText>l</w:instrText>
      </w:r>
      <w:r w:rsidR="00A2397E" w:rsidRPr="00DD05D5">
        <w:rPr>
          <w:lang w:val="ru-RU"/>
        </w:rPr>
        <w:instrText xml:space="preserve"> "</w:instrText>
      </w:r>
      <w:r w:rsidR="00A2397E">
        <w:instrText>dst</w:instrText>
      </w:r>
      <w:r w:rsidR="00A2397E" w:rsidRPr="00DD05D5">
        <w:rPr>
          <w:lang w:val="ru-RU"/>
        </w:rPr>
        <w:instrText xml:space="preserve">101625" </w:instrText>
      </w:r>
      <w:r w:rsidR="00A2397E">
        <w:fldChar w:fldCharType="separate"/>
      </w:r>
      <w:r w:rsidR="005C0659" w:rsidRPr="0083667B">
        <w:rPr>
          <w:szCs w:val="23"/>
          <w:lang w:val="ru-RU"/>
        </w:rPr>
        <w:t>пункте 1 части 5 статьи 23</w:t>
      </w:r>
      <w:r w:rsidR="00A2397E">
        <w:rPr>
          <w:szCs w:val="23"/>
          <w:lang w:val="ru-RU"/>
        </w:rPr>
        <w:fldChar w:fldCharType="end"/>
      </w:r>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r w:rsidR="00A2397E">
        <w:fldChar w:fldCharType="begin"/>
      </w:r>
      <w:r w:rsidR="00A2397E" w:rsidRPr="00DD05D5">
        <w:rPr>
          <w:lang w:val="ru-RU"/>
        </w:rPr>
        <w:instrText xml:space="preserve"> </w:instrText>
      </w:r>
      <w:r w:rsidR="00A2397E">
        <w:instrText>HYPERLINK</w:instrText>
      </w:r>
      <w:r w:rsidR="00A2397E" w:rsidRPr="00DD05D5">
        <w:rPr>
          <w:lang w:val="ru-RU"/>
        </w:rPr>
        <w:instrText xml:space="preserve"> "</w:instrText>
      </w:r>
      <w:r w:rsidR="00A2397E">
        <w:instrText>http</w:instrText>
      </w:r>
      <w:r w:rsidR="00A2397E" w:rsidRPr="00DD05D5">
        <w:rPr>
          <w:lang w:val="ru-RU"/>
        </w:rPr>
        <w:instrText>://</w:instrText>
      </w:r>
      <w:r w:rsidR="00A2397E">
        <w:instrText>www</w:instrText>
      </w:r>
      <w:r w:rsidR="00A2397E" w:rsidRPr="00DD05D5">
        <w:rPr>
          <w:lang w:val="ru-RU"/>
        </w:rPr>
        <w:instrText>.</w:instrText>
      </w:r>
      <w:r w:rsidR="00A2397E">
        <w:instrText>consultant</w:instrText>
      </w:r>
      <w:r w:rsidR="00A2397E" w:rsidRPr="00DD05D5">
        <w:rPr>
          <w:lang w:val="ru-RU"/>
        </w:rPr>
        <w:instrText>.</w:instrText>
      </w:r>
      <w:r w:rsidR="00A2397E">
        <w:instrText>ru</w:instrText>
      </w:r>
      <w:r w:rsidR="00A2397E" w:rsidRPr="00DD05D5">
        <w:rPr>
          <w:lang w:val="ru-RU"/>
        </w:rPr>
        <w:instrText>/</w:instrText>
      </w:r>
      <w:r w:rsidR="00A2397E">
        <w:instrText>document</w:instrText>
      </w:r>
      <w:r w:rsidR="00A2397E" w:rsidRPr="00DD05D5">
        <w:rPr>
          <w:lang w:val="ru-RU"/>
        </w:rPr>
        <w:instrText>/</w:instrText>
      </w:r>
      <w:r w:rsidR="00A2397E">
        <w:instrText>cons</w:instrText>
      </w:r>
      <w:r w:rsidR="00A2397E" w:rsidRPr="00DD05D5">
        <w:rPr>
          <w:lang w:val="ru-RU"/>
        </w:rPr>
        <w:instrText>_</w:instrText>
      </w:r>
      <w:r w:rsidR="00A2397E">
        <w:instrText>doc</w:instrText>
      </w:r>
      <w:r w:rsidR="00A2397E" w:rsidRPr="00DD05D5">
        <w:rPr>
          <w:lang w:val="ru-RU"/>
        </w:rPr>
        <w:instrText>_</w:instrText>
      </w:r>
      <w:r w:rsidR="00A2397E">
        <w:instrText>LAW</w:instrText>
      </w:r>
      <w:r w:rsidR="00A2397E" w:rsidRPr="00DD05D5">
        <w:rPr>
          <w:lang w:val="ru-RU"/>
        </w:rPr>
        <w:instrText>_215687/" \</w:instrText>
      </w:r>
      <w:r w:rsidR="00A2397E">
        <w:instrText>l</w:instrText>
      </w:r>
      <w:r w:rsidR="00A2397E" w:rsidRPr="00DD05D5">
        <w:rPr>
          <w:lang w:val="ru-RU"/>
        </w:rPr>
        <w:instrText xml:space="preserve"> "</w:instrText>
      </w:r>
      <w:r w:rsidR="00A2397E">
        <w:instrText>dst</w:instrText>
      </w:r>
      <w:r w:rsidR="00A2397E" w:rsidRPr="00DD05D5">
        <w:rPr>
          <w:lang w:val="ru-RU"/>
        </w:rPr>
        <w:instrText xml:space="preserve">100009" </w:instrText>
      </w:r>
      <w:r w:rsidR="00A2397E">
        <w:fldChar w:fldCharType="separate"/>
      </w:r>
      <w:r w:rsidR="00D21C06" w:rsidRPr="0083667B">
        <w:rPr>
          <w:lang w:val="ru-RU"/>
        </w:rPr>
        <w:t>благоустройства</w:t>
      </w:r>
      <w:r w:rsidR="00A2397E">
        <w:rPr>
          <w:lang w:val="ru-RU"/>
        </w:rPr>
        <w:fldChar w:fldCharType="end"/>
      </w:r>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0"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0"/>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27552FB0"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1"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1"/>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proofErr w:type="spellStart"/>
      <w:r w:rsidR="00F53995">
        <w:t>Доможаковск</w:t>
      </w:r>
      <w:r w:rsidR="0065004F" w:rsidRPr="0083667B">
        <w:t>ого</w:t>
      </w:r>
      <w:proofErr w:type="spellEnd"/>
      <w:r w:rsidR="0065004F" w:rsidRPr="0083667B">
        <w:t xml:space="preserve">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proofErr w:type="spellStart"/>
      <w:r w:rsidR="00F53995">
        <w:t>Доможаковск</w:t>
      </w:r>
      <w:r w:rsidR="005A0132" w:rsidRPr="0083667B">
        <w:t>ий</w:t>
      </w:r>
      <w:proofErr w:type="spellEnd"/>
      <w:r w:rsidR="005A0132" w:rsidRPr="0083667B">
        <w:t xml:space="preserve">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w:t>
      </w:r>
      <w:r w:rsidR="005C0659" w:rsidRPr="0083667B">
        <w:lastRenderedPageBreak/>
        <w:t xml:space="preserve">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7E273911" w:rsidR="0041742A" w:rsidRPr="0083667B" w:rsidRDefault="0041742A" w:rsidP="00FD4F8F">
      <w:pPr>
        <w:shd w:val="clear" w:color="auto" w:fill="FFFFFF"/>
        <w:ind w:firstLine="567"/>
      </w:pPr>
      <w:r w:rsidRPr="0083667B">
        <w:t>2.</w:t>
      </w:r>
      <w:r w:rsidR="007A7C8F" w:rsidRPr="0083667B">
        <w:t>3</w:t>
      </w:r>
      <w:r w:rsidRPr="0083667B">
        <w:t>.</w:t>
      </w:r>
      <w:r w:rsidR="00FD4F8F" w:rsidRPr="0083667B">
        <w:t>5</w:t>
      </w:r>
      <w:r w:rsidRPr="0083667B">
        <w:t xml:space="preserve">.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49444292"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2" w:name="Par1763"/>
      <w:bookmarkEnd w:id="42"/>
    </w:p>
    <w:p w14:paraId="15849176" w14:textId="06E8B655" w:rsidR="00592BDC" w:rsidRPr="0083667B" w:rsidRDefault="00592BDC" w:rsidP="00592BDC">
      <w:pPr>
        <w:pStyle w:val="20"/>
        <w:rPr>
          <w:i w:val="0"/>
        </w:rPr>
      </w:pPr>
      <w:bookmarkStart w:id="43" w:name="_Toc479953577"/>
      <w:bookmarkStart w:id="44" w:name="_Toc488148006"/>
      <w:r w:rsidRPr="0083667B">
        <w:rPr>
          <w:i w:val="0"/>
        </w:rPr>
        <w:t>2.</w:t>
      </w:r>
      <w:r w:rsidR="007A7C8F" w:rsidRPr="0083667B">
        <w:rPr>
          <w:i w:val="0"/>
        </w:rPr>
        <w:t>4</w:t>
      </w:r>
      <w:r w:rsidR="00182D4D" w:rsidRPr="0083667B">
        <w:rPr>
          <w:i w:val="0"/>
        </w:rPr>
        <w:t>.</w:t>
      </w:r>
      <w:r w:rsidRPr="0083667B">
        <w:rPr>
          <w:i w:val="0"/>
        </w:rPr>
        <w:t xml:space="preserve"> </w:t>
      </w:r>
      <w:bookmarkStart w:id="45" w:name="_Hlk151737409"/>
      <w:bookmarkEnd w:id="43"/>
      <w:bookmarkEnd w:id="44"/>
      <w:r w:rsidR="00E77B52" w:rsidRPr="0083667B">
        <w:rPr>
          <w:i w:val="0"/>
        </w:rPr>
        <w:t>Обоснование значений расчетных показателей</w:t>
      </w:r>
      <w:bookmarkEnd w:id="45"/>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493DFBF3"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proofErr w:type="spellStart"/>
      <w:r w:rsidR="00F53995">
        <w:t>Доможаковск</w:t>
      </w:r>
      <w:r w:rsidR="0065004F" w:rsidRPr="0083667B">
        <w:t>ого</w:t>
      </w:r>
      <w:proofErr w:type="spellEnd"/>
      <w:r w:rsidR="0065004F" w:rsidRPr="0083667B">
        <w:t xml:space="preserve">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6"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57D3D75E"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proofErr w:type="spellStart"/>
      <w:r w:rsidR="00F53995">
        <w:t>Доможаковск</w:t>
      </w:r>
      <w:r w:rsidR="000F7825" w:rsidRPr="0083667B">
        <w:t>ого</w:t>
      </w:r>
      <w:proofErr w:type="spellEnd"/>
      <w:r w:rsidR="000F7825" w:rsidRPr="0083667B">
        <w:t xml:space="preserve">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7" w:name="sub_19054"/>
      <w:bookmarkEnd w:id="46"/>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7"/>
      <w:r w:rsidR="00B26A5D" w:rsidRPr="0083667B">
        <w:rPr>
          <w:bCs/>
        </w:rPr>
        <w:t>Республики Хакасия</w:t>
      </w:r>
      <w:r w:rsidR="00631C53" w:rsidRPr="0083667B">
        <w:t>;</w:t>
      </w:r>
    </w:p>
    <w:p w14:paraId="13879638" w14:textId="38E5EDAD"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proofErr w:type="spellStart"/>
      <w:r w:rsidR="00F53995">
        <w:t>Доможаковск</w:t>
      </w:r>
      <w:r w:rsidR="0065004F" w:rsidRPr="0083667B">
        <w:t>ого</w:t>
      </w:r>
      <w:proofErr w:type="spellEnd"/>
      <w:r w:rsidR="0065004F" w:rsidRPr="0083667B">
        <w:t xml:space="preserve">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w:t>
      </w:r>
      <w:r w:rsidRPr="0083667B">
        <w:lastRenderedPageBreak/>
        <w:t xml:space="preserve">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77D98359"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8"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8"/>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49" w:name="_Hlk151737566"/>
      <w:r w:rsidRPr="0083667B">
        <w:t xml:space="preserve">ссылки на нормы использованных документов </w:t>
      </w:r>
      <w:bookmarkEnd w:id="49"/>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w:t>
            </w:r>
            <w:r w:rsidRPr="0083667B">
              <w:rPr>
                <w:lang w:val="ru-RU"/>
              </w:rPr>
              <w:lastRenderedPageBreak/>
              <w:t>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r w:rsidR="00A2397E">
              <w:fldChar w:fldCharType="begin"/>
            </w:r>
            <w:r w:rsidR="00A2397E" w:rsidRPr="00DD05D5">
              <w:rPr>
                <w:lang w:val="ru-RU"/>
              </w:rPr>
              <w:instrText xml:space="preserve"> </w:instrText>
            </w:r>
            <w:r w:rsidR="00A2397E">
              <w:instrText>HYPERLINK</w:instrText>
            </w:r>
            <w:r w:rsidR="00A2397E" w:rsidRPr="00DD05D5">
              <w:rPr>
                <w:lang w:val="ru-RU"/>
              </w:rPr>
              <w:instrText xml:space="preserve"> "</w:instrText>
            </w:r>
            <w:r w:rsidR="00A2397E">
              <w:instrText>http</w:instrText>
            </w:r>
            <w:r w:rsidR="00A2397E" w:rsidRPr="00DD05D5">
              <w:rPr>
                <w:lang w:val="ru-RU"/>
              </w:rPr>
              <w:instrText>://</w:instrText>
            </w:r>
            <w:r w:rsidR="00A2397E">
              <w:instrText>docs</w:instrText>
            </w:r>
            <w:r w:rsidR="00A2397E" w:rsidRPr="00DD05D5">
              <w:rPr>
                <w:lang w:val="ru-RU"/>
              </w:rPr>
              <w:instrText>.</w:instrText>
            </w:r>
            <w:r w:rsidR="00A2397E">
              <w:instrText>cntd</w:instrText>
            </w:r>
            <w:r w:rsidR="00A2397E" w:rsidRPr="00DD05D5">
              <w:rPr>
                <w:lang w:val="ru-RU"/>
              </w:rPr>
              <w:instrText>.</w:instrText>
            </w:r>
            <w:r w:rsidR="00A2397E">
              <w:instrText>ru</w:instrText>
            </w:r>
            <w:r w:rsidR="00A2397E" w:rsidRPr="00DD05D5">
              <w:rPr>
                <w:lang w:val="ru-RU"/>
              </w:rPr>
              <w:instrText>/</w:instrText>
            </w:r>
            <w:r w:rsidR="00A2397E">
              <w:instrText>document</w:instrText>
            </w:r>
            <w:r w:rsidR="00A2397E" w:rsidRPr="00DD05D5">
              <w:rPr>
                <w:lang w:val="ru-RU"/>
              </w:rPr>
              <w:instrText xml:space="preserve">/557245385" </w:instrText>
            </w:r>
            <w:r w:rsidR="00A2397E">
              <w:fldChar w:fldCharType="separate"/>
            </w:r>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r w:rsidR="00A2397E">
              <w:rPr>
                <w:lang w:val="ru-RU"/>
              </w:rPr>
              <w:fldChar w:fldCharType="end"/>
            </w:r>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0" w:name="OLE_LINK443"/>
            <w:bookmarkStart w:id="51" w:name="OLE_LINK444"/>
            <w:bookmarkStart w:id="52"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0"/>
            <w:bookmarkEnd w:id="51"/>
            <w:bookmarkEnd w:id="52"/>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3" w:name="_Toc488148041"/>
      <w:bookmarkStart w:id="54" w:name="_Toc479953568"/>
      <w:bookmarkStart w:id="55"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3"/>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6" w:name="_Toc496532911"/>
      <w:bookmarkStart w:id="57" w:name="_Toc498599494"/>
      <w:r w:rsidRPr="0083667B">
        <w:rPr>
          <w:i w:val="0"/>
        </w:rPr>
        <w:t xml:space="preserve">3.1. Область применения расчетных показателей </w:t>
      </w:r>
      <w:bookmarkEnd w:id="56"/>
      <w:bookmarkEnd w:id="57"/>
      <w:r w:rsidR="00CA035C" w:rsidRPr="0083667B">
        <w:rPr>
          <w:i w:val="0"/>
        </w:rPr>
        <w:t>местных нормативов</w:t>
      </w:r>
    </w:p>
    <w:p w14:paraId="6FC3A59B" w14:textId="668EC95E" w:rsidR="0087606A" w:rsidRPr="0083667B" w:rsidRDefault="0087606A" w:rsidP="00A66E87">
      <w:pPr>
        <w:pStyle w:val="aff6"/>
        <w:ind w:firstLine="567"/>
        <w:rPr>
          <w:lang w:val="ru-RU"/>
        </w:rPr>
      </w:pPr>
      <w:bookmarkStart w:id="58" w:name="_Hlk172489727"/>
      <w:r w:rsidRPr="0083667B">
        <w:rPr>
          <w:lang w:val="ru-RU"/>
        </w:rPr>
        <w:t xml:space="preserve">3.1.1. Действие </w:t>
      </w:r>
      <w:proofErr w:type="spellStart"/>
      <w:r w:rsidR="00DC48EA" w:rsidRPr="0083667B">
        <w:rPr>
          <w:lang w:val="ru-RU"/>
        </w:rPr>
        <w:t>МНГП</w:t>
      </w:r>
      <w:proofErr w:type="spellEnd"/>
      <w:r w:rsidR="00DC48EA" w:rsidRPr="0083667B">
        <w:rPr>
          <w:lang w:val="ru-RU"/>
        </w:rPr>
        <w:t xml:space="preserve"> </w:t>
      </w:r>
      <w:proofErr w:type="spellStart"/>
      <w:r w:rsidR="00F53995">
        <w:rPr>
          <w:lang w:val="ru-RU"/>
        </w:rPr>
        <w:t>Доможаковск</w:t>
      </w:r>
      <w:r w:rsidR="00DC48EA" w:rsidRPr="0083667B">
        <w:rPr>
          <w:lang w:val="ru-RU"/>
        </w:rPr>
        <w:t>ого</w:t>
      </w:r>
      <w:proofErr w:type="spellEnd"/>
      <w:r w:rsidR="00DC48EA" w:rsidRPr="0083667B">
        <w:rPr>
          <w:lang w:val="ru-RU"/>
        </w:rPr>
        <w:t xml:space="preserve">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proofErr w:type="spellStart"/>
      <w:r w:rsidR="00DC48EA" w:rsidRPr="0083667B">
        <w:rPr>
          <w:lang w:val="ru-RU"/>
        </w:rPr>
        <w:t>МНГП</w:t>
      </w:r>
      <w:proofErr w:type="spellEnd"/>
      <w:r w:rsidR="00DC48EA" w:rsidRPr="0083667B">
        <w:rPr>
          <w:lang w:val="ru-RU"/>
        </w:rPr>
        <w:t xml:space="preserve"> </w:t>
      </w:r>
      <w:proofErr w:type="spellStart"/>
      <w:r w:rsidR="00F53995">
        <w:rPr>
          <w:lang w:val="ru-RU"/>
        </w:rPr>
        <w:t>Доможаковск</w:t>
      </w:r>
      <w:r w:rsidR="00DC48EA" w:rsidRPr="0083667B">
        <w:rPr>
          <w:lang w:val="ru-RU"/>
        </w:rPr>
        <w:t>ого</w:t>
      </w:r>
      <w:proofErr w:type="spellEnd"/>
      <w:r w:rsidR="00DC48EA" w:rsidRPr="0083667B">
        <w:rPr>
          <w:lang w:val="ru-RU"/>
        </w:rPr>
        <w:t xml:space="preserve"> сельсовета</w:t>
      </w:r>
      <w:r w:rsidRPr="0083667B">
        <w:rPr>
          <w:lang w:val="ru-RU"/>
        </w:rPr>
        <w:t xml:space="preserve">. </w:t>
      </w:r>
    </w:p>
    <w:p w14:paraId="3FB5140F" w14:textId="4D75027A" w:rsidR="0087606A" w:rsidRPr="0083667B" w:rsidRDefault="0087606A" w:rsidP="00A66E87">
      <w:pPr>
        <w:shd w:val="clear" w:color="auto" w:fill="FFFFFF"/>
        <w:ind w:firstLine="540"/>
        <w:textAlignment w:val="baseline"/>
      </w:pPr>
      <w:r w:rsidRPr="0083667B">
        <w:t xml:space="preserve">3.1.2.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47031457" w:rsidR="0087606A" w:rsidRPr="0083667B" w:rsidRDefault="0087606A" w:rsidP="00A66E87">
      <w:pPr>
        <w:shd w:val="clear" w:color="auto" w:fill="FFFFFF"/>
        <w:ind w:firstLine="540"/>
        <w:textAlignment w:val="baseline"/>
      </w:pPr>
      <w:r w:rsidRPr="0083667B">
        <w:t xml:space="preserve">3.1.3.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3F6306B5"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F53995">
        <w:t>Доможаковск</w:t>
      </w:r>
      <w:r w:rsidR="004416D7" w:rsidRPr="0083667B">
        <w:t>ий</w:t>
      </w:r>
      <w:proofErr w:type="spellEnd"/>
      <w:r w:rsidR="004416D7" w:rsidRPr="0083667B">
        <w:t xml:space="preserve">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3F20A2AC" w:rsidR="0087606A" w:rsidRPr="0083667B" w:rsidRDefault="0087606A" w:rsidP="00A66E87">
      <w:pPr>
        <w:shd w:val="clear" w:color="auto" w:fill="FFFFFF"/>
        <w:ind w:firstLine="540"/>
        <w:textAlignment w:val="baseline"/>
      </w:pPr>
      <w:r w:rsidRPr="0083667B">
        <w:t xml:space="preserve">3.1.4.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0E7308FE" w:rsidR="0087606A" w:rsidRPr="0083667B" w:rsidRDefault="00DC48EA" w:rsidP="00A66E87">
      <w:pPr>
        <w:shd w:val="clear" w:color="auto" w:fill="FFFFFF"/>
        <w:ind w:firstLine="540"/>
        <w:textAlignment w:val="baseline"/>
      </w:pPr>
      <w:proofErr w:type="spellStart"/>
      <w:r w:rsidRPr="0083667B">
        <w:t>МНГП</w:t>
      </w:r>
      <w:proofErr w:type="spellEnd"/>
      <w:r w:rsidRPr="0083667B">
        <w:t xml:space="preserve"> </w:t>
      </w:r>
      <w:proofErr w:type="spellStart"/>
      <w:r w:rsidR="00F53995">
        <w:t>Доможаковск</w:t>
      </w:r>
      <w:r w:rsidRPr="0083667B">
        <w:t>ого</w:t>
      </w:r>
      <w:proofErr w:type="spellEnd"/>
      <w:r w:rsidRPr="0083667B">
        <w:t xml:space="preserve">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F53995">
        <w:t>Доможаковск</w:t>
      </w:r>
      <w:r w:rsidR="004416D7" w:rsidRPr="0083667B">
        <w:t>ий</w:t>
      </w:r>
      <w:proofErr w:type="spellEnd"/>
      <w:r w:rsidR="004416D7" w:rsidRPr="0083667B">
        <w:t xml:space="preserve">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4601912D" w:rsidR="0087606A" w:rsidRPr="0083667B" w:rsidRDefault="0087606A" w:rsidP="00A66E87">
      <w:pPr>
        <w:shd w:val="clear" w:color="auto" w:fill="FFFFFF"/>
        <w:ind w:firstLine="540"/>
        <w:textAlignment w:val="baseline"/>
      </w:pPr>
      <w:r w:rsidRPr="0083667B">
        <w:t xml:space="preserve">3.1.5.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Pr="0083667B">
        <w:t xml:space="preserve"> являются источником информации для подготовки градостроительного плана земельного участка.</w:t>
      </w:r>
    </w:p>
    <w:p w14:paraId="158486DE" w14:textId="285A907D" w:rsidR="0087606A" w:rsidRPr="0083667B" w:rsidRDefault="0087606A" w:rsidP="00A66E87">
      <w:pPr>
        <w:shd w:val="clear" w:color="auto" w:fill="FFFFFF"/>
        <w:ind w:firstLine="540"/>
        <w:textAlignment w:val="baseline"/>
      </w:pPr>
      <w:r w:rsidRPr="0083667B">
        <w:t xml:space="preserve">3.1.6. Расчетные показатели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20FBDB38" w:rsidR="0087606A" w:rsidRPr="0083667B" w:rsidRDefault="0087606A" w:rsidP="00A66E87">
      <w:pPr>
        <w:shd w:val="clear" w:color="auto" w:fill="FFFFFF"/>
        <w:ind w:firstLine="540"/>
        <w:textAlignment w:val="baseline"/>
      </w:pPr>
      <w:r w:rsidRPr="0083667B">
        <w:t xml:space="preserve">3.1.7.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4F0993D2"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proofErr w:type="spellStart"/>
      <w:r w:rsidR="00F53995">
        <w:t>Доможаковск</w:t>
      </w:r>
      <w:r w:rsidR="0010710C" w:rsidRPr="0083667B">
        <w:t>ий</w:t>
      </w:r>
      <w:proofErr w:type="spellEnd"/>
      <w:r w:rsidR="0010710C" w:rsidRPr="0083667B">
        <w:t xml:space="preserve">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59" w:name="_Toc496532912"/>
      <w:bookmarkStart w:id="60" w:name="_Toc498599495"/>
      <w:bookmarkEnd w:id="58"/>
      <w:r w:rsidRPr="0083667B">
        <w:rPr>
          <w:i w:val="0"/>
        </w:rPr>
        <w:t xml:space="preserve">3.2. Правила применения расчетных показателей </w:t>
      </w:r>
      <w:bookmarkEnd w:id="59"/>
      <w:bookmarkEnd w:id="60"/>
      <w:r w:rsidR="00CA035C" w:rsidRPr="0083667B">
        <w:rPr>
          <w:i w:val="0"/>
        </w:rPr>
        <w:t>местных нормативов</w:t>
      </w:r>
    </w:p>
    <w:p w14:paraId="26DCBAAC" w14:textId="5E9353EE" w:rsidR="0087606A" w:rsidRPr="0083667B" w:rsidRDefault="0087606A" w:rsidP="00A66E87">
      <w:pPr>
        <w:shd w:val="clear" w:color="auto" w:fill="FFFFFF"/>
        <w:ind w:firstLine="540"/>
        <w:textAlignment w:val="baseline"/>
      </w:pPr>
      <w:bookmarkStart w:id="61" w:name="Par1419"/>
      <w:bookmarkEnd w:id="61"/>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25069AD5"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74F3CDFB" w:rsidR="00AC1105" w:rsidRPr="0083667B" w:rsidRDefault="0087606A" w:rsidP="00A66E87">
      <w:pPr>
        <w:shd w:val="clear" w:color="auto" w:fill="FFFFFF"/>
        <w:ind w:firstLine="540"/>
        <w:textAlignment w:val="baseline"/>
      </w:pPr>
      <w:r w:rsidRPr="0083667B">
        <w:t xml:space="preserve">3.2.5. Применение </w:t>
      </w:r>
      <w:proofErr w:type="spellStart"/>
      <w:r w:rsidR="00DC48EA" w:rsidRPr="0083667B">
        <w:t>МНГП</w:t>
      </w:r>
      <w:proofErr w:type="spellEnd"/>
      <w:r w:rsidR="00DC48EA" w:rsidRPr="0083667B">
        <w:t xml:space="preserve"> </w:t>
      </w:r>
      <w:proofErr w:type="spellStart"/>
      <w:r w:rsidR="00F53995">
        <w:t>Доможаковск</w:t>
      </w:r>
      <w:r w:rsidR="00DC48EA" w:rsidRPr="0083667B">
        <w:t>ого</w:t>
      </w:r>
      <w:proofErr w:type="spellEnd"/>
      <w:r w:rsidR="00DC48EA" w:rsidRPr="0083667B">
        <w:t xml:space="preserve">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44DC6259"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proofErr w:type="spellStart"/>
      <w:r w:rsidR="00DC48EA" w:rsidRPr="0083667B">
        <w:rPr>
          <w:sz w:val="24"/>
          <w:szCs w:val="24"/>
        </w:rPr>
        <w:t>МНГП</w:t>
      </w:r>
      <w:proofErr w:type="spellEnd"/>
      <w:r w:rsidR="00DC48EA" w:rsidRPr="0083667B">
        <w:rPr>
          <w:sz w:val="24"/>
          <w:szCs w:val="24"/>
        </w:rPr>
        <w:t xml:space="preserve"> </w:t>
      </w:r>
      <w:proofErr w:type="spellStart"/>
      <w:r w:rsidR="00F53995">
        <w:rPr>
          <w:sz w:val="24"/>
          <w:szCs w:val="24"/>
        </w:rPr>
        <w:t>Доможаковск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3C4492B2"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proofErr w:type="spellStart"/>
      <w:r w:rsidR="00DC48EA" w:rsidRPr="0083667B">
        <w:rPr>
          <w:sz w:val="24"/>
          <w:szCs w:val="24"/>
        </w:rPr>
        <w:t>МНГП</w:t>
      </w:r>
      <w:proofErr w:type="spellEnd"/>
      <w:r w:rsidR="00DC48EA" w:rsidRPr="0083667B">
        <w:rPr>
          <w:sz w:val="24"/>
          <w:szCs w:val="24"/>
        </w:rPr>
        <w:t xml:space="preserve"> </w:t>
      </w:r>
      <w:proofErr w:type="spellStart"/>
      <w:r w:rsidR="00F53995">
        <w:rPr>
          <w:sz w:val="24"/>
          <w:szCs w:val="24"/>
        </w:rPr>
        <w:t>Доможаковск</w:t>
      </w:r>
      <w:r w:rsidR="00DC48EA" w:rsidRPr="0083667B">
        <w:rPr>
          <w:sz w:val="24"/>
          <w:szCs w:val="24"/>
        </w:rPr>
        <w:t>ого</w:t>
      </w:r>
      <w:proofErr w:type="spellEnd"/>
      <w:r w:rsidR="00DC48EA" w:rsidRPr="0083667B">
        <w:rPr>
          <w:sz w:val="24"/>
          <w:szCs w:val="24"/>
        </w:rPr>
        <w:t xml:space="preserve">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37790598"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proofErr w:type="spellStart"/>
      <w:r w:rsidR="00DC48EA" w:rsidRPr="0083667B">
        <w:rPr>
          <w:sz w:val="24"/>
          <w:szCs w:val="24"/>
        </w:rPr>
        <w:t>МНГП</w:t>
      </w:r>
      <w:proofErr w:type="spellEnd"/>
      <w:r w:rsidR="00DC48EA" w:rsidRPr="0083667B">
        <w:rPr>
          <w:sz w:val="24"/>
          <w:szCs w:val="24"/>
        </w:rPr>
        <w:t xml:space="preserve"> </w:t>
      </w:r>
      <w:proofErr w:type="spellStart"/>
      <w:r w:rsidR="00F53995">
        <w:rPr>
          <w:sz w:val="24"/>
          <w:szCs w:val="24"/>
        </w:rPr>
        <w:t>Доможаковск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4"/>
    <w:bookmarkEnd w:id="55"/>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3505E655" w:rsidR="00132E65" w:rsidRPr="00E522C4"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D67276" w:rsidRPr="00E522C4">
        <w:rPr>
          <w:szCs w:val="24"/>
        </w:rPr>
        <w:t xml:space="preserve">Администрации сельского поселения </w:t>
      </w:r>
      <w:proofErr w:type="spellStart"/>
      <w:r w:rsidR="00D67276" w:rsidRPr="00E522C4">
        <w:rPr>
          <w:szCs w:val="24"/>
        </w:rPr>
        <w:t>Доможаковского</w:t>
      </w:r>
      <w:proofErr w:type="spellEnd"/>
      <w:r w:rsidR="00D67276" w:rsidRPr="00E522C4">
        <w:rPr>
          <w:szCs w:val="24"/>
        </w:rPr>
        <w:t xml:space="preserve"> сельсовета </w:t>
      </w:r>
      <w:r w:rsidR="00986D66">
        <w:rPr>
          <w:szCs w:val="24"/>
        </w:rPr>
        <w:br/>
      </w:r>
      <w:r w:rsidR="00D67276" w:rsidRPr="00E522C4">
        <w:rPr>
          <w:szCs w:val="24"/>
        </w:rPr>
        <w:t>Усть-Абаканского муниципального района Республики Хакасия</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340EB52D" w:rsidR="009D5428" w:rsidRPr="0083667B" w:rsidRDefault="009D5428" w:rsidP="009D5428">
      <w:pPr>
        <w:pStyle w:val="aff6"/>
        <w:spacing w:after="120"/>
        <w:rPr>
          <w:lang w:val="ru-RU"/>
        </w:rPr>
      </w:pPr>
      <w:r w:rsidRPr="0083667B">
        <w:rPr>
          <w:lang w:val="ru-RU"/>
        </w:rPr>
        <w:t xml:space="preserve">В </w:t>
      </w:r>
      <w:proofErr w:type="spellStart"/>
      <w:r w:rsidR="00DC48EA" w:rsidRPr="0083667B">
        <w:rPr>
          <w:lang w:val="ru-RU"/>
        </w:rPr>
        <w:t>МНГП</w:t>
      </w:r>
      <w:proofErr w:type="spellEnd"/>
      <w:r w:rsidR="00DC48EA" w:rsidRPr="0083667B">
        <w:rPr>
          <w:lang w:val="ru-RU"/>
        </w:rPr>
        <w:t xml:space="preserve"> </w:t>
      </w:r>
      <w:proofErr w:type="spellStart"/>
      <w:r w:rsidR="00F53995">
        <w:rPr>
          <w:lang w:val="ru-RU"/>
        </w:rPr>
        <w:t>Доможаковск</w:t>
      </w:r>
      <w:r w:rsidR="00DC48EA" w:rsidRPr="0083667B">
        <w:rPr>
          <w:lang w:val="ru-RU"/>
        </w:rPr>
        <w:t>ого</w:t>
      </w:r>
      <w:proofErr w:type="spellEnd"/>
      <w:r w:rsidR="00DC48EA" w:rsidRPr="0083667B">
        <w:rPr>
          <w:lang w:val="ru-RU"/>
        </w:rPr>
        <w:t xml:space="preserve">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2" w:name="Par46"/>
            <w:bookmarkEnd w:id="62"/>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1D8553EB" w:rsidR="009D5428" w:rsidRPr="0083667B" w:rsidRDefault="00DC48EA" w:rsidP="00493288">
            <w:pPr>
              <w:widowControl w:val="0"/>
              <w:autoSpaceDE w:val="0"/>
              <w:autoSpaceDN w:val="0"/>
              <w:adjustRightInd w:val="0"/>
              <w:ind w:firstLine="0"/>
              <w:jc w:val="left"/>
              <w:rPr>
                <w:rFonts w:eastAsia="Times New Roman"/>
                <w:bCs/>
                <w:szCs w:val="24"/>
              </w:rPr>
            </w:pPr>
            <w:proofErr w:type="spellStart"/>
            <w:r w:rsidRPr="0083667B">
              <w:rPr>
                <w:rFonts w:eastAsia="Times New Roman"/>
                <w:bCs/>
                <w:szCs w:val="24"/>
              </w:rPr>
              <w:t>МНГП</w:t>
            </w:r>
            <w:proofErr w:type="spellEnd"/>
            <w:r w:rsidRPr="0083667B">
              <w:rPr>
                <w:rFonts w:eastAsia="Times New Roman"/>
                <w:bCs/>
                <w:szCs w:val="24"/>
              </w:rPr>
              <w:t xml:space="preserve"> </w:t>
            </w:r>
            <w:proofErr w:type="spellStart"/>
            <w:r w:rsidR="00F53995">
              <w:rPr>
                <w:rFonts w:eastAsia="Times New Roman"/>
                <w:bCs/>
                <w:szCs w:val="24"/>
              </w:rPr>
              <w:t>Доможаковск</w:t>
            </w:r>
            <w:r w:rsidRPr="0083667B">
              <w:rPr>
                <w:rFonts w:eastAsia="Times New Roman"/>
                <w:bCs/>
                <w:szCs w:val="24"/>
              </w:rPr>
              <w:t>ого</w:t>
            </w:r>
            <w:proofErr w:type="spellEnd"/>
            <w:r w:rsidRPr="0083667B">
              <w:rPr>
                <w:rFonts w:eastAsia="Times New Roman"/>
                <w:bCs/>
                <w:szCs w:val="24"/>
              </w:rPr>
              <w:t xml:space="preserve"> сельсовета</w:t>
            </w:r>
          </w:p>
        </w:tc>
        <w:tc>
          <w:tcPr>
            <w:tcW w:w="3805" w:type="pct"/>
            <w:shd w:val="clear" w:color="auto" w:fill="FFFFFF" w:themeFill="background1"/>
            <w:hideMark/>
          </w:tcPr>
          <w:p w14:paraId="07CFF55F" w14:textId="00993047"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DD05D5" w:rsidRPr="00DD05D5">
              <w:rPr>
                <w:szCs w:val="24"/>
              </w:rPr>
              <w:t xml:space="preserve">Администрации сельского поселения </w:t>
            </w:r>
            <w:proofErr w:type="spellStart"/>
            <w:r w:rsidR="00DD05D5" w:rsidRPr="00DD05D5">
              <w:rPr>
                <w:szCs w:val="24"/>
              </w:rPr>
              <w:t>Доможаковского</w:t>
            </w:r>
            <w:proofErr w:type="spellEnd"/>
            <w:r w:rsidR="00DD05D5" w:rsidRPr="00DD05D5">
              <w:rPr>
                <w:szCs w:val="24"/>
              </w:rPr>
              <w:t xml:space="preserve"> сельсовета Усть-Абаканского муниципального района Республики Хакасия</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83667B">
              <w:rPr>
                <w:rFonts w:eastAsia="Times New Roman"/>
                <w:szCs w:val="24"/>
              </w:rPr>
              <w:t>кВ</w:t>
            </w:r>
            <w:proofErr w:type="spellEnd"/>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3" w:name="OLE_LINK61"/>
            <w:r w:rsidRPr="0083667B">
              <w:rPr>
                <w:rFonts w:eastAsia="Times New Roman"/>
                <w:szCs w:val="24"/>
              </w:rPr>
              <w:t>чел.</w:t>
            </w:r>
            <w:bookmarkEnd w:id="63"/>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3E621E80"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D67276" w:rsidRPr="00E522C4">
        <w:rPr>
          <w:szCs w:val="24"/>
        </w:rPr>
        <w:t xml:space="preserve">Администрации сельского поселения </w:t>
      </w:r>
      <w:proofErr w:type="spellStart"/>
      <w:r w:rsidR="00D67276" w:rsidRPr="00E522C4">
        <w:rPr>
          <w:szCs w:val="24"/>
        </w:rPr>
        <w:t>Доможаковского</w:t>
      </w:r>
      <w:proofErr w:type="spellEnd"/>
      <w:r w:rsidR="00D67276" w:rsidRPr="00E522C4">
        <w:rPr>
          <w:szCs w:val="24"/>
        </w:rPr>
        <w:t xml:space="preserve"> сельсовета </w:t>
      </w:r>
      <w:r w:rsidR="00986D66">
        <w:rPr>
          <w:szCs w:val="24"/>
        </w:rPr>
        <w:br/>
      </w:r>
      <w:r w:rsidR="00D67276" w:rsidRPr="00E522C4">
        <w:rPr>
          <w:szCs w:val="24"/>
        </w:rPr>
        <w:t>Усть-Абаканского муниципального района Республики Хакасия</w:t>
      </w:r>
    </w:p>
    <w:p w14:paraId="79B265B8" w14:textId="6F5013E0"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proofErr w:type="spellStart"/>
      <w:r w:rsidR="00DC48EA" w:rsidRPr="0083667B">
        <w:rPr>
          <w:i w:val="0"/>
        </w:rPr>
        <w:t>МНГП</w:t>
      </w:r>
      <w:proofErr w:type="spellEnd"/>
      <w:r w:rsidR="00DC48EA" w:rsidRPr="0083667B">
        <w:rPr>
          <w:i w:val="0"/>
        </w:rPr>
        <w:t xml:space="preserve"> </w:t>
      </w:r>
      <w:proofErr w:type="spellStart"/>
      <w:r w:rsidR="00F53995">
        <w:rPr>
          <w:i w:val="0"/>
        </w:rPr>
        <w:t>Доможаковск</w:t>
      </w:r>
      <w:r w:rsidR="00DC48EA" w:rsidRPr="0083667B">
        <w:rPr>
          <w:i w:val="0"/>
        </w:rPr>
        <w:t>ого</w:t>
      </w:r>
      <w:proofErr w:type="spellEnd"/>
      <w:r w:rsidR="00DC48EA" w:rsidRPr="0083667B">
        <w:rPr>
          <w:i w:val="0"/>
        </w:rPr>
        <w:t xml:space="preserve">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4" w:name="OLE_LINK155"/>
      <w:bookmarkStart w:id="65"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4"/>
      <w:bookmarkEnd w:id="65"/>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A2397E" w:rsidP="00820FA0">
      <w:pPr>
        <w:pStyle w:val="ConsPlusNormal"/>
        <w:numPr>
          <w:ilvl w:val="0"/>
          <w:numId w:val="15"/>
        </w:numPr>
        <w:ind w:left="425" w:hanging="425"/>
        <w:jc w:val="both"/>
        <w:rPr>
          <w:rFonts w:ascii="Times New Roman" w:hAnsi="Times New Roman" w:cs="Times New Roman"/>
          <w:sz w:val="24"/>
          <w:szCs w:val="24"/>
        </w:rPr>
      </w:pPr>
      <w:hyperlink r:id="rId17"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115D86D9"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6" w:name="_Toc488148046"/>
      <w:r w:rsidRPr="0083667B">
        <w:rPr>
          <w:rFonts w:eastAsia="Times New Roman" w:cs="Times New Roman"/>
          <w:bCs/>
          <w:i/>
          <w:szCs w:val="26"/>
        </w:rPr>
        <w:t xml:space="preserve">Нормативные акты </w:t>
      </w:r>
      <w:bookmarkStart w:id="67" w:name="OLE_LINK331"/>
      <w:bookmarkStart w:id="68" w:name="OLE_LINK332"/>
      <w:bookmarkEnd w:id="66"/>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proofErr w:type="spellStart"/>
      <w:r w:rsidR="00F53995">
        <w:rPr>
          <w:i/>
        </w:rPr>
        <w:t>Доможаковск</w:t>
      </w:r>
      <w:r w:rsidR="00DC48EA" w:rsidRPr="0083667B">
        <w:rPr>
          <w:i/>
        </w:rPr>
        <w:t>ого</w:t>
      </w:r>
      <w:proofErr w:type="spellEnd"/>
      <w:r w:rsidR="00DC48EA" w:rsidRPr="0083667B">
        <w:rPr>
          <w:i/>
        </w:rPr>
        <w:t xml:space="preserve">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69" w:name="_Toc488148047"/>
      <w:bookmarkEnd w:id="67"/>
      <w:bookmarkEnd w:id="68"/>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 xml:space="preserve">Решение Совета депутатов Усть-Абаканского района Республики Хакасия от 25.12.2018 № </w:t>
      </w:r>
      <w:r w:rsidRPr="0083667B">
        <w:rPr>
          <w:color w:val="000000"/>
          <w:szCs w:val="24"/>
          <w:lang w:bidi="ru-RU"/>
        </w:rPr>
        <w:lastRenderedPageBreak/>
        <w:t>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023B6C3A"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t> </w:t>
      </w:r>
      <w:r w:rsidR="00195D47" w:rsidRPr="0083667B">
        <w:rPr>
          <w:color w:val="000000"/>
          <w:szCs w:val="24"/>
          <w:lang w:bidi="ru-RU"/>
        </w:rPr>
        <w:t xml:space="preserve">Устав муниципального образования </w:t>
      </w:r>
      <w:proofErr w:type="spellStart"/>
      <w:r w:rsidR="00F53995">
        <w:t>Доможаковск</w:t>
      </w:r>
      <w:r w:rsidR="00195D47" w:rsidRPr="0083667B">
        <w:t>ий</w:t>
      </w:r>
      <w:proofErr w:type="spellEnd"/>
      <w:r w:rsidR="00195D47" w:rsidRPr="0083667B">
        <w:t xml:space="preserve">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proofErr w:type="spellStart"/>
      <w:r w:rsidR="00F53995">
        <w:t>Доможаковск</w:t>
      </w:r>
      <w:r w:rsidR="00195D47" w:rsidRPr="0083667B">
        <w:t>ий</w:t>
      </w:r>
      <w:proofErr w:type="spellEnd"/>
      <w:r w:rsidR="00195D47" w:rsidRPr="0083667B">
        <w:t xml:space="preserve"> сельсовет</w:t>
      </w:r>
      <w:r w:rsidR="00195D47" w:rsidRPr="0083667B">
        <w:rPr>
          <w:color w:val="000000"/>
          <w:szCs w:val="24"/>
          <w:lang w:bidi="ru-RU"/>
        </w:rPr>
        <w:t xml:space="preserve"> от </w:t>
      </w:r>
      <w:r w:rsidR="00E86547">
        <w:rPr>
          <w:rFonts w:cs="Times New Roman"/>
          <w:szCs w:val="24"/>
          <w:shd w:val="clear" w:color="auto" w:fill="FFFFFF"/>
        </w:rPr>
        <w:t>13.01.</w:t>
      </w:r>
      <w:r w:rsidR="00E86547" w:rsidRPr="008844CD">
        <w:rPr>
          <w:rFonts w:cs="Times New Roman"/>
          <w:szCs w:val="24"/>
          <w:shd w:val="clear" w:color="auto" w:fill="FFFFFF"/>
        </w:rPr>
        <w:t>2006 № 12</w:t>
      </w:r>
      <w:r w:rsidR="00195D47" w:rsidRPr="0083667B">
        <w:rPr>
          <w:color w:val="000000"/>
          <w:szCs w:val="24"/>
          <w:lang w:bidi="ru-RU"/>
        </w:rPr>
        <w:t>.</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69"/>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0"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0"/>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1" w:name="OLE_LINK170"/>
      <w:bookmarkStart w:id="72" w:name="OLE_LINK171"/>
      <w:r w:rsidRPr="0083667B">
        <w:rPr>
          <w:szCs w:val="24"/>
        </w:rPr>
        <w:t>–</w:t>
      </w:r>
      <w:bookmarkEnd w:id="71"/>
      <w:bookmarkEnd w:id="72"/>
      <w:r w:rsidRPr="0083667B">
        <w:rPr>
          <w:szCs w:val="24"/>
        </w:rPr>
        <w:t xml:space="preserve"> </w:t>
      </w:r>
      <w:hyperlink r:id="rId18"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3"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3"/>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19" w:history="1">
        <w:r w:rsidR="00AF2819" w:rsidRPr="0083667B">
          <w:rPr>
            <w:rStyle w:val="aa"/>
            <w:color w:val="auto"/>
            <w:szCs w:val="24"/>
            <w:u w:val="none"/>
          </w:rPr>
          <w:t>https://ust-abakan.ru</w:t>
        </w:r>
      </w:hyperlink>
      <w:r w:rsidRPr="0083667B">
        <w:rPr>
          <w:rStyle w:val="aa"/>
          <w:color w:val="auto"/>
          <w:u w:val="none"/>
        </w:rPr>
        <w:t>.</w:t>
      </w:r>
    </w:p>
    <w:p w14:paraId="2DF25C66" w14:textId="37F230BE" w:rsidR="00AF2819" w:rsidRPr="0083667B" w:rsidRDefault="00A2397E" w:rsidP="00AF2819">
      <w:pPr>
        <w:pStyle w:val="affb"/>
        <w:numPr>
          <w:ilvl w:val="0"/>
          <w:numId w:val="21"/>
        </w:numPr>
        <w:spacing w:before="120"/>
        <w:ind w:left="425" w:hanging="425"/>
        <w:jc w:val="left"/>
        <w:rPr>
          <w:szCs w:val="24"/>
        </w:rPr>
      </w:pPr>
      <w:hyperlink r:id="rId20" w:history="1">
        <w:r w:rsidR="00E86547" w:rsidRPr="00064386">
          <w:rPr>
            <w:rStyle w:val="aa"/>
            <w:rFonts w:cs="Times New Roman"/>
            <w:color w:val="auto"/>
            <w:szCs w:val="24"/>
            <w:u w:val="none"/>
            <w:shd w:val="clear" w:color="auto" w:fill="FFFFFF"/>
          </w:rPr>
          <w:t>Доможаков - Сайт Администрации посёлка</w:t>
        </w:r>
      </w:hyperlink>
      <w:r w:rsidR="00E86547" w:rsidRPr="00064386">
        <w:rPr>
          <w:rFonts w:cs="Times New Roman"/>
          <w:szCs w:val="24"/>
        </w:rPr>
        <w:t xml:space="preserve"> -  https://www.xn--80aeeivjnbd.xn--p1ai/</w:t>
      </w:r>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3"/>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0DB6D2D7" w14:textId="5538E340"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D67276" w:rsidRPr="00E522C4">
        <w:rPr>
          <w:szCs w:val="24"/>
        </w:rPr>
        <w:t xml:space="preserve">Администрации сельского поселения </w:t>
      </w:r>
      <w:proofErr w:type="spellStart"/>
      <w:r w:rsidR="00D67276" w:rsidRPr="00E522C4">
        <w:rPr>
          <w:szCs w:val="24"/>
        </w:rPr>
        <w:t>Доможаковского</w:t>
      </w:r>
      <w:proofErr w:type="spellEnd"/>
      <w:r w:rsidR="00D67276" w:rsidRPr="00E522C4">
        <w:rPr>
          <w:szCs w:val="24"/>
        </w:rPr>
        <w:t xml:space="preserve"> сельсовета </w:t>
      </w:r>
      <w:r w:rsidR="00986D66">
        <w:rPr>
          <w:szCs w:val="24"/>
        </w:rPr>
        <w:br/>
      </w:r>
      <w:r w:rsidR="00D67276" w:rsidRPr="00E522C4">
        <w:rPr>
          <w:szCs w:val="24"/>
        </w:rPr>
        <w:t>Усть-Абаканского муниципального района Республики Хакасия</w:t>
      </w:r>
    </w:p>
    <w:p w14:paraId="13C6E99C" w14:textId="77777777" w:rsidR="00697EC9" w:rsidRPr="0083667B" w:rsidRDefault="00697EC9" w:rsidP="008E29E2">
      <w:pPr>
        <w:ind w:left="5670" w:firstLine="0"/>
        <w:jc w:val="right"/>
        <w:rPr>
          <w:rFonts w:cs="Times New Roman"/>
          <w:szCs w:val="24"/>
        </w:rPr>
      </w:pP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w:t>
            </w:r>
            <w:r w:rsidRPr="0083667B">
              <w:lastRenderedPageBreak/>
              <w:t>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lastRenderedPageBreak/>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r>
            <w:r w:rsidRPr="0083667B">
              <w:lastRenderedPageBreak/>
              <w:t>- бассейны;</w:t>
            </w:r>
            <w:r w:rsidRPr="0083667B">
              <w:br/>
              <w:t>- спортивные тренировочные 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 xml:space="preserve">Ст. 14, </w:t>
            </w:r>
            <w:proofErr w:type="spellStart"/>
            <w:r w:rsidRPr="0083667B">
              <w:t>ч.1</w:t>
            </w:r>
            <w:proofErr w:type="spellEnd"/>
            <w:r w:rsidRPr="0083667B">
              <w:t xml:space="preserve">, </w:t>
            </w:r>
            <w:proofErr w:type="spellStart"/>
            <w:r w:rsidRPr="0083667B">
              <w:t>п.30</w:t>
            </w:r>
            <w:proofErr w:type="spellEnd"/>
            <w:r w:rsidRPr="0083667B">
              <w:t xml:space="preserve">) </w:t>
            </w:r>
            <w:proofErr w:type="spellStart"/>
            <w:r w:rsidRPr="0083667B">
              <w:t>организацияи</w:t>
            </w:r>
            <w:proofErr w:type="spellEnd"/>
            <w:r w:rsidRPr="0083667B">
              <w:t xml:space="preserve">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4"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4"/>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1"/>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C5265" w14:textId="77777777" w:rsidR="00A2397E" w:rsidRDefault="00A2397E" w:rsidP="004E778C">
      <w:r>
        <w:separator/>
      </w:r>
    </w:p>
  </w:endnote>
  <w:endnote w:type="continuationSeparator" w:id="0">
    <w:p w14:paraId="4B4ED342" w14:textId="77777777" w:rsidR="00A2397E" w:rsidRDefault="00A2397E"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2330F" w14:textId="77777777" w:rsidR="00A2397E" w:rsidRDefault="00A2397E" w:rsidP="004E778C">
      <w:r>
        <w:separator/>
      </w:r>
    </w:p>
  </w:footnote>
  <w:footnote w:type="continuationSeparator" w:id="0">
    <w:p w14:paraId="45521C53" w14:textId="77777777" w:rsidR="00A2397E" w:rsidRDefault="00A2397E"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00"/>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DA2"/>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099"/>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17F"/>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A6"/>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4BCA"/>
    <w:rsid w:val="007D5003"/>
    <w:rsid w:val="007D58FC"/>
    <w:rsid w:val="007D6390"/>
    <w:rsid w:val="007D6BE4"/>
    <w:rsid w:val="007D7A06"/>
    <w:rsid w:val="007D7CDD"/>
    <w:rsid w:val="007E0AEF"/>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1CC8"/>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7CB"/>
    <w:rsid w:val="008D2A36"/>
    <w:rsid w:val="008D2DD6"/>
    <w:rsid w:val="008D2E4D"/>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86D66"/>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2F31"/>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445A"/>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397E"/>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6C1F"/>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276"/>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5D5"/>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22C4"/>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6547"/>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995"/>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17266129">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4d8/12evgulkvedlem4skth4mkcafe61uunt/MP-5.-Kultura-Ust_Abakanskogo-rayona-_12.07.2024_.docx" TargetMode="External"/><Relationship Id="rId18" Type="http://schemas.openxmlformats.org/officeDocument/2006/relationships/hyperlink" Target="http://fgis.economy.gov.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s.google.com/viewer?embedded=true&amp;url=https://ust-abakan.ru/upload/iblock/14c/i1r2u8a3yfzmqarrd6v0bn75iq9ah90v/MP-1.KRST-Ust_Abakanskogo-rayona.docx" TargetMode="External"/><Relationship Id="rId17" Type="http://schemas.openxmlformats.org/officeDocument/2006/relationships/hyperlink" Target="http://docs.cntd.ru/document/557245385" TargetMode="Externa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1ec/17._-_-_.doc" TargetMode="External"/><Relationship Id="rId20" Type="http://schemas.openxmlformats.org/officeDocument/2006/relationships/hyperlink" Target="file:///C:\Users\user\Desktop\&#1089;&#1086;&#1093;&#1088;&#1072;&#1085;\&#1056;&#1072;&#1073;&#1086;&#1095;&#1080;&#1081;%20&#1089;&#1090;&#1086;&#1083;%20%20&#1044;%20&#1085;&#1072;%2010&#1072;&#1087;&#1088;\&#1053;&#1086;&#1074;&#1072;&#1103;%20&#1087;&#1072;&#1087;&#1082;&#1072;\_&#1053;&#1043;&#1055;%20&#1056;&#1045;&#1043;&#1048;&#1054;&#1053;&#1067;%20&#1091;&#1095;&#1072;&#1089;&#1090;&#1080;&#1077;\&#1053;&#1043;&#1055;%20&#1061;&#1072;&#1082;&#1072;&#1089;&#1089;&#1080;&#1103;\&#1052;&#1053;&#1043;&#1055;%20&#1059;&#1089;&#1090;&#1100;-&#1040;&#1073;&#1072;&#1082;&#1072;&#1085;&#1089;&#1082;&#1080;&#1081;%20&#1052;&#1056;+&#1057;&#1055;\&#1053;&#1055;&#1040;%20&#1059;&#1089;&#1090;&#1100;-&#1040;&#1073;&#1072;&#1082;\&#1044;&#1086;&#1084;&#1086;&#1078;&#1072;&#1082;&#1086;&#1074;&#160;-&#160;&#1057;&#1072;&#1081;&#1090;&#160;&#1040;&#1076;&#1084;&#1080;&#1085;&#1080;&#1089;&#1090;&#1088;&#1072;&#1094;&#1080;&#1080;%20&#1087;&#1086;&#1089;&#1105;&#1083;&#1082;&#10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b9f/02sppx4bza6r1ma37487lg9p7q955h5e/MP-16.MODERNIZATSIYA-ZHKKH-_11.07.2024_.docx" TargetMode="External"/><Relationship Id="rId23" Type="http://schemas.openxmlformats.org/officeDocument/2006/relationships/theme" Target="theme/theme1.xml"/><Relationship Id="rId10" Type="http://schemas.openxmlformats.org/officeDocument/2006/relationships/hyperlink" Target="https://docs.cntd.ru/document/901919338" TargetMode="External"/><Relationship Id="rId19" Type="http://schemas.openxmlformats.org/officeDocument/2006/relationships/hyperlink" Target="https://ust-abakan.ru"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aef/72cmtcioyxap0m25xiei2nrwmqx0twif/MP-6.Razvitiya-fizicheskoy-kultury-i-sporta.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7550</Words>
  <Characters>43035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12</cp:revision>
  <cp:lastPrinted>2017-07-18T11:28:00Z</cp:lastPrinted>
  <dcterms:created xsi:type="dcterms:W3CDTF">2024-10-17T15:52:00Z</dcterms:created>
  <dcterms:modified xsi:type="dcterms:W3CDTF">2026-07-06T06:25:00Z</dcterms:modified>
</cp:coreProperties>
</file>