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CD0D9" w14:textId="77777777" w:rsidR="00747155" w:rsidRDefault="00747155" w:rsidP="00747155">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212516D6" w14:textId="77777777" w:rsidR="00747155" w:rsidRDefault="00747155" w:rsidP="00747155">
      <w:pPr>
        <w:pStyle w:val="p1"/>
        <w:shd w:val="clear" w:color="auto" w:fill="FFFFFF"/>
        <w:spacing w:before="0" w:beforeAutospacing="0" w:after="0" w:afterAutospacing="0"/>
        <w:jc w:val="center"/>
        <w:rPr>
          <w:color w:val="000000"/>
        </w:rPr>
      </w:pPr>
      <w:r>
        <w:rPr>
          <w:color w:val="000000"/>
        </w:rPr>
        <w:t>МОСКОВСКАЯ ОБЛАСТЬ</w:t>
      </w:r>
    </w:p>
    <w:p w14:paraId="26E9C8EA" w14:textId="77777777" w:rsidR="00747155" w:rsidRDefault="00747155" w:rsidP="00747155">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71CD832F" w14:textId="77777777" w:rsidR="00747155" w:rsidRDefault="00747155" w:rsidP="00747155">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742E9B88" w14:textId="77777777" w:rsidR="00747155" w:rsidRDefault="00747155" w:rsidP="00747155">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3B119B2E" w14:textId="77777777" w:rsidR="00747155" w:rsidRDefault="00747155" w:rsidP="00747155">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2D7B0768" w14:textId="77777777" w:rsidR="00747155" w:rsidRDefault="00747155" w:rsidP="00747155">
      <w:pPr>
        <w:jc w:val="center"/>
        <w:rPr>
          <w:szCs w:val="20"/>
        </w:rPr>
      </w:pPr>
    </w:p>
    <w:p w14:paraId="63D7F67F" w14:textId="77777777" w:rsidR="00747155" w:rsidRDefault="00747155" w:rsidP="00747155">
      <w:pPr>
        <w:ind w:left="3969" w:firstLine="0"/>
        <w:jc w:val="right"/>
        <w:rPr>
          <w:szCs w:val="24"/>
        </w:rPr>
      </w:pPr>
      <w:r>
        <w:rPr>
          <w:b/>
          <w:szCs w:val="24"/>
        </w:rPr>
        <w:t>Муниципальный контракт №03803000336240000670001 от 09.08.2024</w:t>
      </w:r>
    </w:p>
    <w:p w14:paraId="6F185E8B" w14:textId="77777777" w:rsidR="00747155" w:rsidRDefault="00747155" w:rsidP="00747155">
      <w:pPr>
        <w:jc w:val="center"/>
        <w:rPr>
          <w:szCs w:val="20"/>
        </w:rPr>
      </w:pPr>
    </w:p>
    <w:p w14:paraId="14EFF6BB" w14:textId="77777777" w:rsidR="00747155" w:rsidRDefault="00747155" w:rsidP="00747155">
      <w:pPr>
        <w:jc w:val="center"/>
      </w:pPr>
    </w:p>
    <w:p w14:paraId="54D91DB4" w14:textId="77777777" w:rsidR="00747155" w:rsidRDefault="00747155" w:rsidP="00747155">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28555DF4" w14:textId="77777777" w:rsidR="00747155" w:rsidRDefault="00747155" w:rsidP="00747155">
      <w:pPr>
        <w:spacing w:line="232" w:lineRule="auto"/>
        <w:jc w:val="center"/>
        <w:rPr>
          <w:rFonts w:eastAsia="Times New Roman"/>
          <w:b/>
          <w:bCs/>
          <w:sz w:val="28"/>
          <w:szCs w:val="28"/>
        </w:rPr>
      </w:pPr>
    </w:p>
    <w:p w14:paraId="6E023221" w14:textId="77777777" w:rsidR="00747155" w:rsidRDefault="00747155" w:rsidP="00747155">
      <w:pPr>
        <w:jc w:val="center"/>
        <w:rPr>
          <w:b/>
          <w:bCs/>
          <w:color w:val="000000"/>
          <w:sz w:val="28"/>
          <w:szCs w:val="28"/>
        </w:rPr>
      </w:pPr>
      <w:r>
        <w:rPr>
          <w:b/>
          <w:bCs/>
          <w:color w:val="000000"/>
          <w:sz w:val="28"/>
          <w:szCs w:val="28"/>
        </w:rPr>
        <w:t>Том 2</w:t>
      </w:r>
    </w:p>
    <w:p w14:paraId="654A09AE" w14:textId="77777777" w:rsidR="00747155" w:rsidRDefault="00747155" w:rsidP="00747155">
      <w:pPr>
        <w:spacing w:line="232" w:lineRule="auto"/>
        <w:jc w:val="center"/>
        <w:rPr>
          <w:b/>
          <w:sz w:val="28"/>
          <w:szCs w:val="28"/>
        </w:rPr>
      </w:pPr>
      <w:r>
        <w:rPr>
          <w:b/>
          <w:sz w:val="28"/>
          <w:szCs w:val="28"/>
        </w:rPr>
        <w:t>Проект</w:t>
      </w:r>
    </w:p>
    <w:p w14:paraId="6462556A" w14:textId="77777777" w:rsidR="00747155" w:rsidRPr="00747155" w:rsidRDefault="00747155" w:rsidP="00747155">
      <w:pPr>
        <w:pStyle w:val="11"/>
        <w:spacing w:before="0" w:after="0"/>
      </w:pPr>
      <w:r w:rsidRPr="00747155">
        <w:rPr>
          <w:rFonts w:eastAsia="Calibri" w:cs="Times New Roman"/>
          <w:iCs/>
          <w:caps w:val="0"/>
          <w:lang w:eastAsia="en-US"/>
        </w:rPr>
        <w:t xml:space="preserve">Местные нормативы градостроительного проектирования Администрации сельского поселения </w:t>
      </w:r>
      <w:proofErr w:type="spellStart"/>
      <w:r w:rsidRPr="00747155">
        <w:rPr>
          <w:rFonts w:eastAsia="Calibri" w:cs="Times New Roman"/>
          <w:iCs/>
          <w:caps w:val="0"/>
          <w:lang w:eastAsia="en-US"/>
        </w:rPr>
        <w:t>Вершино-Биджинского</w:t>
      </w:r>
      <w:proofErr w:type="spellEnd"/>
      <w:r w:rsidRPr="00747155">
        <w:rPr>
          <w:rFonts w:eastAsia="Calibri" w:cs="Times New Roman"/>
          <w:iCs/>
          <w:caps w:val="0"/>
          <w:lang w:eastAsia="en-US"/>
        </w:rPr>
        <w:t xml:space="preserve"> сельсовета Усть-Абаканского муниципального района Республики Хакасия</w:t>
      </w:r>
    </w:p>
    <w:p w14:paraId="2B73B15B" w14:textId="77777777" w:rsidR="00747155" w:rsidRDefault="00747155" w:rsidP="00747155">
      <w:pPr>
        <w:jc w:val="center"/>
        <w:rPr>
          <w:b/>
          <w:color w:val="000000"/>
          <w:sz w:val="28"/>
          <w:szCs w:val="28"/>
        </w:rPr>
      </w:pPr>
    </w:p>
    <w:p w14:paraId="1067AE7A" w14:textId="77777777" w:rsidR="00747155" w:rsidRDefault="00747155" w:rsidP="00747155">
      <w:pPr>
        <w:jc w:val="center"/>
        <w:rPr>
          <w:b/>
          <w:color w:val="000000"/>
          <w:sz w:val="28"/>
          <w:szCs w:val="28"/>
        </w:rPr>
      </w:pPr>
    </w:p>
    <w:p w14:paraId="749D3D8F" w14:textId="77777777" w:rsidR="00747155" w:rsidRDefault="00747155" w:rsidP="00747155">
      <w:pPr>
        <w:jc w:val="center"/>
        <w:rPr>
          <w:b/>
          <w:color w:val="000000"/>
          <w:sz w:val="28"/>
          <w:szCs w:val="28"/>
        </w:rPr>
      </w:pPr>
    </w:p>
    <w:p w14:paraId="4F4F7C7A" w14:textId="196414D5" w:rsidR="00747155" w:rsidRDefault="00747155" w:rsidP="00747155">
      <w:pPr>
        <w:ind w:firstLine="0"/>
        <w:jc w:val="center"/>
        <w:rPr>
          <w:b/>
          <w:color w:val="000000"/>
          <w:szCs w:val="24"/>
        </w:rPr>
      </w:pPr>
      <w:r>
        <w:rPr>
          <w:b/>
          <w:color w:val="000000"/>
          <w:szCs w:val="24"/>
        </w:rPr>
        <w:t xml:space="preserve">Муниципальный заказчик: Управление имущественных и земельных отношений </w:t>
      </w:r>
      <w:r w:rsidR="003D32AB">
        <w:rPr>
          <w:b/>
          <w:color w:val="000000"/>
          <w:szCs w:val="24"/>
        </w:rPr>
        <w:t>А</w:t>
      </w:r>
      <w:r>
        <w:rPr>
          <w:b/>
          <w:color w:val="000000"/>
          <w:szCs w:val="24"/>
        </w:rPr>
        <w:t>дминистрации Усть-Абаканского</w:t>
      </w:r>
      <w:r w:rsidR="00C6588C">
        <w:rPr>
          <w:b/>
          <w:color w:val="000000"/>
          <w:szCs w:val="24"/>
        </w:rPr>
        <w:t xml:space="preserve"> муниципального</w:t>
      </w:r>
      <w:r>
        <w:rPr>
          <w:b/>
          <w:color w:val="000000"/>
          <w:szCs w:val="24"/>
        </w:rPr>
        <w:t xml:space="preserve"> района Республики Хакасия</w:t>
      </w:r>
      <w:r>
        <w:rPr>
          <w:b/>
          <w:szCs w:val="24"/>
        </w:rPr>
        <w:t xml:space="preserve"> </w:t>
      </w:r>
    </w:p>
    <w:p w14:paraId="376732F5" w14:textId="77777777" w:rsidR="00747155" w:rsidRDefault="00747155" w:rsidP="00747155">
      <w:pPr>
        <w:jc w:val="center"/>
        <w:rPr>
          <w:b/>
          <w:szCs w:val="20"/>
        </w:rPr>
      </w:pPr>
    </w:p>
    <w:p w14:paraId="0D1AA44B" w14:textId="77777777" w:rsidR="00747155" w:rsidRDefault="00747155" w:rsidP="00747155">
      <w:pPr>
        <w:jc w:val="center"/>
        <w:rPr>
          <w:b/>
        </w:rPr>
      </w:pPr>
    </w:p>
    <w:p w14:paraId="521D8911" w14:textId="77777777" w:rsidR="00747155" w:rsidRDefault="00747155" w:rsidP="00747155">
      <w:pPr>
        <w:jc w:val="center"/>
        <w:rPr>
          <w:b/>
        </w:rPr>
      </w:pPr>
    </w:p>
    <w:p w14:paraId="52203761" w14:textId="77777777" w:rsidR="00747155" w:rsidRDefault="00747155" w:rsidP="00747155">
      <w:pPr>
        <w:jc w:val="center"/>
        <w:rPr>
          <w:b/>
        </w:rPr>
      </w:pPr>
    </w:p>
    <w:p w14:paraId="38F954C9" w14:textId="77777777" w:rsidR="00747155" w:rsidRDefault="00747155" w:rsidP="00747155">
      <w:pPr>
        <w:jc w:val="center"/>
        <w:rPr>
          <w:b/>
        </w:rPr>
      </w:pPr>
    </w:p>
    <w:p w14:paraId="503686F9" w14:textId="77777777" w:rsidR="00747155" w:rsidRDefault="00747155" w:rsidP="00747155">
      <w:pPr>
        <w:jc w:val="center"/>
        <w:rPr>
          <w:b/>
        </w:rPr>
      </w:pPr>
    </w:p>
    <w:p w14:paraId="56E4E422" w14:textId="77777777" w:rsidR="00747155" w:rsidRDefault="00747155" w:rsidP="00747155">
      <w:pPr>
        <w:jc w:val="center"/>
        <w:rPr>
          <w:b/>
        </w:rPr>
      </w:pPr>
    </w:p>
    <w:p w14:paraId="315E551F" w14:textId="4D9509FE" w:rsidR="00747155" w:rsidRDefault="00747155" w:rsidP="00747155">
      <w:pPr>
        <w:jc w:val="center"/>
        <w:rPr>
          <w:b/>
          <w:sz w:val="26"/>
          <w:szCs w:val="26"/>
        </w:rPr>
      </w:pPr>
    </w:p>
    <w:p w14:paraId="69AD44EA" w14:textId="77777777" w:rsidR="00C6588C" w:rsidRDefault="00C6588C" w:rsidP="00747155">
      <w:pPr>
        <w:jc w:val="center"/>
        <w:rPr>
          <w:b/>
          <w:sz w:val="26"/>
          <w:szCs w:val="26"/>
        </w:rPr>
      </w:pPr>
    </w:p>
    <w:p w14:paraId="0AF46533" w14:textId="77777777" w:rsidR="00747155" w:rsidRDefault="00747155" w:rsidP="00747155">
      <w:pPr>
        <w:jc w:val="center"/>
        <w:rPr>
          <w:b/>
          <w:sz w:val="26"/>
          <w:szCs w:val="26"/>
        </w:rPr>
      </w:pPr>
    </w:p>
    <w:p w14:paraId="5CDB0E52" w14:textId="77777777" w:rsidR="00747155" w:rsidRDefault="00747155" w:rsidP="00747155">
      <w:pPr>
        <w:jc w:val="center"/>
        <w:rPr>
          <w:b/>
          <w:szCs w:val="20"/>
        </w:rPr>
      </w:pPr>
    </w:p>
    <w:p w14:paraId="5AC153DA" w14:textId="77777777" w:rsidR="00747155" w:rsidRDefault="00747155" w:rsidP="00747155">
      <w:pPr>
        <w:jc w:val="center"/>
        <w:rPr>
          <w:b/>
        </w:rPr>
      </w:pPr>
    </w:p>
    <w:p w14:paraId="45BAB9E5" w14:textId="77777777" w:rsidR="00747155" w:rsidRDefault="00747155" w:rsidP="00747155">
      <w:pPr>
        <w:jc w:val="center"/>
        <w:rPr>
          <w:b/>
        </w:rPr>
      </w:pPr>
    </w:p>
    <w:p w14:paraId="277A6F05" w14:textId="77777777" w:rsidR="00747155" w:rsidRDefault="00747155" w:rsidP="00747155">
      <w:pPr>
        <w:jc w:val="center"/>
      </w:pPr>
      <w:r>
        <w:rPr>
          <w:b/>
        </w:rPr>
        <w:t>2026</w:t>
      </w:r>
    </w:p>
    <w:p w14:paraId="121FCA7C" w14:textId="77777777" w:rsidR="00747155" w:rsidRDefault="00747155" w:rsidP="00747155">
      <w:pPr>
        <w:jc w:val="center"/>
      </w:pPr>
    </w:p>
    <w:p w14:paraId="0190BC03" w14:textId="77777777" w:rsidR="00747155" w:rsidRDefault="00747155" w:rsidP="006F2CF7">
      <w:pPr>
        <w:jc w:val="right"/>
      </w:pPr>
    </w:p>
    <w:p w14:paraId="3DCEA166" w14:textId="77777777" w:rsidR="00747155" w:rsidRDefault="00747155" w:rsidP="006F2CF7">
      <w:pPr>
        <w:jc w:val="right"/>
      </w:pPr>
    </w:p>
    <w:p w14:paraId="53E4BD77" w14:textId="77777777" w:rsidR="00747155" w:rsidRDefault="00747155" w:rsidP="006F2CF7">
      <w:pPr>
        <w:jc w:val="right"/>
      </w:pPr>
    </w:p>
    <w:p w14:paraId="46672428" w14:textId="77777777" w:rsidR="00747155" w:rsidRDefault="00747155" w:rsidP="006F2CF7">
      <w:pPr>
        <w:jc w:val="right"/>
      </w:pPr>
    </w:p>
    <w:p w14:paraId="059E49AC" w14:textId="77777777" w:rsidR="00747155" w:rsidRDefault="00747155" w:rsidP="006F2CF7">
      <w:pPr>
        <w:jc w:val="right"/>
      </w:pPr>
    </w:p>
    <w:p w14:paraId="67CA1202" w14:textId="77777777" w:rsidR="00747155" w:rsidRDefault="00747155" w:rsidP="006F2CF7">
      <w:pPr>
        <w:jc w:val="right"/>
      </w:pPr>
    </w:p>
    <w:p w14:paraId="15844665" w14:textId="77777777" w:rsidR="00747155" w:rsidRDefault="00747155" w:rsidP="00747155">
      <w:pPr>
        <w:ind w:firstLine="0"/>
      </w:pPr>
    </w:p>
    <w:p w14:paraId="5DB10D2E" w14:textId="57F2B7DC" w:rsidR="006F2CF7" w:rsidRPr="005D1BDB" w:rsidRDefault="006F2CF7" w:rsidP="006F2CF7">
      <w:pPr>
        <w:jc w:val="right"/>
      </w:pPr>
      <w:r w:rsidRPr="005D1BDB">
        <w:lastRenderedPageBreak/>
        <w:t>ПРОЕКТ</w:t>
      </w:r>
    </w:p>
    <w:p w14:paraId="6C53797F" w14:textId="6C145D14"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3D170D" w:rsidRPr="003D170D">
        <w:t xml:space="preserve">Администрации сельского поселения </w:t>
      </w:r>
      <w:proofErr w:type="spellStart"/>
      <w:r w:rsidR="003D170D" w:rsidRPr="003D170D">
        <w:t>Вершино-Биджинского</w:t>
      </w:r>
      <w:proofErr w:type="spellEnd"/>
      <w:r w:rsidR="003D170D" w:rsidRPr="003D170D">
        <w:t xml:space="preserve"> сельсовета Усть-Абаканского муниципального района Республики Хакасия</w:t>
      </w:r>
    </w:p>
    <w:p w14:paraId="5968EA88" w14:textId="77777777" w:rsidR="000C3A21" w:rsidRPr="0083667B" w:rsidRDefault="000C3A21" w:rsidP="000C3A21">
      <w:pPr>
        <w:pStyle w:val="11"/>
        <w:rPr>
          <w:sz w:val="24"/>
          <w:szCs w:val="24"/>
        </w:rPr>
      </w:pPr>
      <w:r w:rsidRPr="0083667B">
        <w:rPr>
          <w:sz w:val="24"/>
          <w:szCs w:val="24"/>
        </w:rPr>
        <w:t xml:space="preserve">1. Основная часть </w:t>
      </w:r>
    </w:p>
    <w:p w14:paraId="28FA44BD" w14:textId="77777777" w:rsidR="009F07FF" w:rsidRPr="0083667B" w:rsidRDefault="009F07FF" w:rsidP="009F07FF">
      <w:pPr>
        <w:pStyle w:val="20"/>
        <w:rPr>
          <w:i w:val="0"/>
        </w:rPr>
      </w:pPr>
      <w:r w:rsidRPr="0083667B">
        <w:rPr>
          <w:i w:val="0"/>
        </w:rPr>
        <w:t>Общие положения</w:t>
      </w:r>
    </w:p>
    <w:p w14:paraId="242BDEA1" w14:textId="77777777"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r w:rsidR="0071376C" w:rsidRPr="0071376C">
        <w:t>Администраци</w:t>
      </w:r>
      <w:r w:rsidR="0071376C">
        <w:t>и</w:t>
      </w:r>
      <w:r w:rsidR="0071376C" w:rsidRPr="0071376C">
        <w:t xml:space="preserve"> сельского поселения </w:t>
      </w:r>
      <w:proofErr w:type="spellStart"/>
      <w:r w:rsidR="0071376C" w:rsidRPr="0071376C">
        <w:t>Вершино-Биджинского</w:t>
      </w:r>
      <w:proofErr w:type="spellEnd"/>
      <w:r w:rsidR="0071376C" w:rsidRPr="0071376C">
        <w:t xml:space="preserve"> сельсовета Усть-Абаканского муниципального района Республики Хакасия</w:t>
      </w:r>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42088368" w14:textId="77777777"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5BA5FA1B" w14:textId="77777777" w:rsidR="00022C57" w:rsidRPr="0083667B" w:rsidRDefault="000F7825" w:rsidP="00CD1B8C">
      <w:pPr>
        <w:ind w:firstLine="567"/>
      </w:pPr>
      <w:proofErr w:type="spellStart"/>
      <w:r w:rsidRPr="0083667B">
        <w:t>МНГП</w:t>
      </w:r>
      <w:proofErr w:type="spellEnd"/>
      <w:r w:rsidRPr="0083667B">
        <w:t xml:space="preserve"> </w:t>
      </w:r>
      <w:proofErr w:type="spellStart"/>
      <w:r w:rsidR="0051639C">
        <w:t>Вершино-Биджинск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0978C909" w14:textId="77777777"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79C50EF8" w14:textId="77777777"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17DC42D9" w14:textId="77777777"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7FD30F5" w14:textId="77777777"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w:t>
      </w:r>
      <w:r w:rsidRPr="0083667B">
        <w:rPr>
          <w:color w:val="000000"/>
        </w:rPr>
        <w:lastRenderedPageBreak/>
        <w:t>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74C14B3"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4CC2EDDE" w14:textId="77777777"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6D2C4B7E"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5759058D" w14:textId="77777777" w:rsidR="00181DD3" w:rsidRPr="0083667B" w:rsidRDefault="00181DD3" w:rsidP="00181DD3">
      <w:pPr>
        <w:pStyle w:val="afffd"/>
        <w:spacing w:before="0" w:after="0"/>
        <w:ind w:firstLine="709"/>
      </w:pPr>
      <w:r w:rsidRPr="0083667B">
        <w:t>интенсивности использования территории.</w:t>
      </w:r>
    </w:p>
    <w:p w14:paraId="0D36D7E7" w14:textId="77777777"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0C057F0E"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49E7F029"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61F537F3" w14:textId="77777777"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7704410" w14:textId="77777777"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48EFEB09" w14:textId="77777777"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37188E37" w14:textId="7777777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44149492" w14:textId="77777777"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64946E8B" w14:textId="77777777"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2D61AB9B" w14:textId="77777777"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17011C5F" w14:textId="77777777" w:rsidR="00AC3056" w:rsidRPr="0083667B" w:rsidRDefault="00AC3056" w:rsidP="00350E14">
      <w:pPr>
        <w:ind w:firstLine="567"/>
        <w:rPr>
          <w:sz w:val="22"/>
        </w:rPr>
      </w:pPr>
      <w:bookmarkStart w:id="8" w:name="_Toc488148027"/>
      <w:bookmarkStart w:id="9" w:name="OLE_LINK215"/>
      <w:bookmarkStart w:id="10" w:name="OLE_LINK216"/>
      <w:bookmarkStart w:id="11" w:name="OLE_LINK219"/>
      <w:bookmarkEnd w:id="0"/>
    </w:p>
    <w:p w14:paraId="20AA31CB" w14:textId="77777777"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3C4504F3" w14:textId="77777777"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3EDBADB4" w14:textId="77777777"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5CDBFCA7"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0CA39A8D"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6CC39F"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99B801"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34C0FA"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74E199CD" w14:textId="77777777" w:rsidTr="007106B9">
        <w:trPr>
          <w:trHeight w:val="966"/>
        </w:trPr>
        <w:tc>
          <w:tcPr>
            <w:tcW w:w="567" w:type="dxa"/>
            <w:vMerge w:val="restart"/>
            <w:tcBorders>
              <w:top w:val="single" w:sz="4" w:space="0" w:color="auto"/>
              <w:left w:val="single" w:sz="4" w:space="0" w:color="auto"/>
              <w:right w:val="single" w:sz="4" w:space="0" w:color="auto"/>
            </w:tcBorders>
          </w:tcPr>
          <w:p w14:paraId="7E787798" w14:textId="77777777"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E90F5C1"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30F0E9"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9707F7" w14:textId="77777777"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07196919"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5B455DA0" w14:textId="77777777" w:rsidTr="007106B9">
        <w:trPr>
          <w:trHeight w:val="966"/>
        </w:trPr>
        <w:tc>
          <w:tcPr>
            <w:tcW w:w="567" w:type="dxa"/>
            <w:vMerge/>
            <w:tcBorders>
              <w:left w:val="single" w:sz="4" w:space="0" w:color="auto"/>
              <w:bottom w:val="single" w:sz="4" w:space="0" w:color="auto"/>
              <w:right w:val="single" w:sz="4" w:space="0" w:color="auto"/>
            </w:tcBorders>
          </w:tcPr>
          <w:p w14:paraId="0DD656BF"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2CA87DE"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CB4F79"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B4D0AA" w14:textId="77777777"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0BB5DF54"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081D6F37"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0F25A13D" w14:textId="77777777" w:rsidR="00DB76E1" w:rsidRPr="0083667B" w:rsidRDefault="00DB76E1" w:rsidP="007106B9">
            <w:pPr>
              <w:pStyle w:val="Standard"/>
            </w:pPr>
            <w:r w:rsidRPr="0083667B">
              <w:t>Примечания:</w:t>
            </w:r>
          </w:p>
          <w:p w14:paraId="31A75A08" w14:textId="77777777" w:rsidR="00DB76E1" w:rsidRPr="0083667B" w:rsidRDefault="00F84A18" w:rsidP="007106B9">
            <w:pPr>
              <w:pStyle w:val="Standard"/>
              <w:ind w:firstLine="170"/>
              <w:jc w:val="both"/>
            </w:pPr>
            <w:bookmarkStart w:id="12" w:name="P1312"/>
            <w:bookmarkStart w:id="13" w:name="P1318"/>
            <w:bookmarkEnd w:id="12"/>
            <w:bookmarkEnd w:id="13"/>
            <w:r w:rsidRPr="0083667B">
              <w:t>1</w:t>
            </w:r>
            <w:r w:rsidR="00DB76E1" w:rsidRPr="0083667B">
              <w:t>. На поселение создается не менее 1 учреждения культуры клубного типа.</w:t>
            </w:r>
          </w:p>
          <w:p w14:paraId="7C35B992" w14:textId="77777777" w:rsidR="00DB76E1" w:rsidRPr="0083667B" w:rsidRDefault="00F84A18" w:rsidP="007106B9">
            <w:pPr>
              <w:pStyle w:val="Standard"/>
              <w:ind w:firstLine="170"/>
              <w:jc w:val="both"/>
            </w:pPr>
            <w:bookmarkStart w:id="14" w:name="P1319"/>
            <w:bookmarkEnd w:id="14"/>
            <w:r w:rsidRPr="0083667B">
              <w:t>2</w:t>
            </w:r>
            <w:r w:rsidR="00DB76E1" w:rsidRPr="0083667B">
              <w:t>. Обязательно размещение учреждения культуры клубного типа в административном центре поселения.</w:t>
            </w:r>
          </w:p>
          <w:p w14:paraId="341D1FFC" w14:textId="77777777"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5C60C975" w14:textId="77777777" w:rsidR="00DB76E1" w:rsidRPr="0083667B" w:rsidRDefault="00DB76E1" w:rsidP="007106B9">
            <w:pPr>
              <w:pStyle w:val="Standard"/>
              <w:ind w:firstLine="170"/>
              <w:jc w:val="both"/>
              <w:rPr>
                <w:sz w:val="22"/>
              </w:rPr>
            </w:pPr>
            <w:bookmarkStart w:id="15" w:name="P1321"/>
            <w:bookmarkStart w:id="16" w:name="P1322"/>
            <w:bookmarkStart w:id="17" w:name="P1323"/>
            <w:bookmarkEnd w:id="15"/>
            <w:bookmarkEnd w:id="16"/>
            <w:bookmarkEnd w:id="17"/>
          </w:p>
        </w:tc>
      </w:tr>
    </w:tbl>
    <w:p w14:paraId="6C403F0F" w14:textId="77777777" w:rsidR="00DB76E1" w:rsidRPr="0083667B" w:rsidRDefault="00DB76E1" w:rsidP="00350E14">
      <w:pPr>
        <w:ind w:firstLine="567"/>
        <w:rPr>
          <w:sz w:val="22"/>
        </w:rPr>
      </w:pPr>
    </w:p>
    <w:p w14:paraId="77C0177C" w14:textId="77777777"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1F51E5C3" w14:textId="77777777" w:rsidR="003B2685" w:rsidRPr="0083667B" w:rsidRDefault="003B2685" w:rsidP="003B2685">
      <w:bookmarkStart w:id="18" w:name="OLE_LINK311"/>
      <w:bookmarkStart w:id="19"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23E82B1B" w14:textId="77777777"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1854ABC8"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1CCA664E" w14:textId="7777777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C37A5B"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39BB7E"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DAA0BA"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5EA1A5BA"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034ED195" w14:textId="7777777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CAF4E9"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222F7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83C822" w14:textId="77777777"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6C1FCF04" w14:textId="77777777" w:rsidTr="003D708D">
        <w:trPr>
          <w:trHeight w:val="791"/>
        </w:trPr>
        <w:tc>
          <w:tcPr>
            <w:tcW w:w="567" w:type="dxa"/>
            <w:vMerge w:val="restart"/>
            <w:tcBorders>
              <w:top w:val="single" w:sz="4" w:space="0" w:color="auto"/>
              <w:left w:val="single" w:sz="4" w:space="0" w:color="auto"/>
              <w:right w:val="single" w:sz="4" w:space="0" w:color="auto"/>
            </w:tcBorders>
          </w:tcPr>
          <w:p w14:paraId="7A5FC78E" w14:textId="7777777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77D82"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16C5DC"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B15665" w14:textId="77777777"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604C59D9" w14:textId="77777777"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87A23C9" w14:textId="77777777" w:rsidTr="003D708D">
        <w:trPr>
          <w:trHeight w:val="1334"/>
        </w:trPr>
        <w:tc>
          <w:tcPr>
            <w:tcW w:w="567" w:type="dxa"/>
            <w:vMerge/>
            <w:tcBorders>
              <w:left w:val="single" w:sz="4" w:space="0" w:color="auto"/>
              <w:bottom w:val="single" w:sz="4" w:space="0" w:color="auto"/>
              <w:right w:val="single" w:sz="4" w:space="0" w:color="auto"/>
            </w:tcBorders>
          </w:tcPr>
          <w:p w14:paraId="1B55CFF4"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179516" w14:textId="77777777"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BF57D8"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99ADB1" w14:textId="77777777"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6A9504B" w14:textId="77777777"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4E62928B" w14:textId="77777777" w:rsidTr="003A5200">
        <w:trPr>
          <w:trHeight w:val="932"/>
        </w:trPr>
        <w:tc>
          <w:tcPr>
            <w:tcW w:w="567" w:type="dxa"/>
            <w:vMerge w:val="restart"/>
            <w:tcBorders>
              <w:top w:val="single" w:sz="4" w:space="0" w:color="auto"/>
              <w:left w:val="single" w:sz="4" w:space="0" w:color="auto"/>
              <w:right w:val="single" w:sz="4" w:space="0" w:color="auto"/>
            </w:tcBorders>
          </w:tcPr>
          <w:p w14:paraId="30BBCE5B" w14:textId="77777777"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2FE847F6" w14:textId="77777777"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7D1D661B"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6BE30D6C" w14:textId="77777777"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0086CC91" w14:textId="77777777"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0D29FED0" w14:textId="77777777" w:rsidTr="00A472AB">
        <w:trPr>
          <w:trHeight w:val="1064"/>
        </w:trPr>
        <w:tc>
          <w:tcPr>
            <w:tcW w:w="567" w:type="dxa"/>
            <w:vMerge/>
            <w:tcBorders>
              <w:left w:val="single" w:sz="4" w:space="0" w:color="auto"/>
              <w:bottom w:val="single" w:sz="4" w:space="0" w:color="auto"/>
              <w:right w:val="single" w:sz="4" w:space="0" w:color="auto"/>
            </w:tcBorders>
          </w:tcPr>
          <w:p w14:paraId="369CBD5B"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6192FB7" w14:textId="77777777"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484948"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304C24" w14:textId="77777777" w:rsidR="009364CB" w:rsidRPr="0083667B" w:rsidRDefault="009364CB" w:rsidP="009364CB">
            <w:pPr>
              <w:pStyle w:val="Standard"/>
            </w:pPr>
            <w:r w:rsidRPr="0083667B">
              <w:t>Пешеходная доступность - 15 мин.</w:t>
            </w:r>
          </w:p>
          <w:p w14:paraId="3EE5B3A8" w14:textId="77777777"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23C20843"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1F212FAE" w14:textId="77777777" w:rsidR="007D4BCA" w:rsidRPr="0083667B" w:rsidRDefault="007D4BCA" w:rsidP="009364CB">
            <w:pPr>
              <w:pStyle w:val="Standard"/>
              <w:ind w:left="142" w:right="136"/>
            </w:pPr>
            <w:r w:rsidRPr="0083667B">
              <w:t>Примечания:</w:t>
            </w:r>
          </w:p>
          <w:p w14:paraId="572EEFF0" w14:textId="77777777" w:rsidR="007D4BCA" w:rsidRPr="0083667B" w:rsidRDefault="007D4BCA" w:rsidP="009364CB">
            <w:pPr>
              <w:pStyle w:val="Standard"/>
              <w:ind w:left="142" w:right="136" w:firstLine="283"/>
              <w:jc w:val="both"/>
            </w:pPr>
            <w:bookmarkStart w:id="20" w:name="Par32"/>
            <w:bookmarkStart w:id="21" w:name="Par33"/>
            <w:bookmarkEnd w:id="20"/>
            <w:bookmarkEnd w:id="21"/>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3EB7C033" w14:textId="77777777" w:rsidR="007D4BCA" w:rsidRPr="0083667B" w:rsidRDefault="007D4BCA" w:rsidP="009364CB">
            <w:pPr>
              <w:pStyle w:val="Standard"/>
              <w:ind w:left="142" w:right="136" w:firstLine="283"/>
              <w:jc w:val="both"/>
            </w:pPr>
            <w:bookmarkStart w:id="22" w:name="Par34"/>
            <w:bookmarkEnd w:id="22"/>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2A554197" w14:textId="77777777"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8"/>
    <w:bookmarkEnd w:id="19"/>
    <w:p w14:paraId="65C3B3FA" w14:textId="77777777"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FDC5C28" w14:textId="77777777"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63C8384E" w14:textId="77777777"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28EE6DA"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24F702"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24C612"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CF58CF"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22E10734"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F3AF12A"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42CC65"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A82D5C" w14:textId="77777777"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591C0A45"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DDE1522"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DD788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653E83"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23C2DB60" w14:textId="77777777" w:rsidR="00090219" w:rsidRPr="0083667B" w:rsidRDefault="00090219" w:rsidP="00090219"/>
    <w:bookmarkEnd w:id="8"/>
    <w:bookmarkEnd w:id="9"/>
    <w:bookmarkEnd w:id="10"/>
    <w:bookmarkEnd w:id="11"/>
    <w:p w14:paraId="0566B158" w14:textId="77777777"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4FAE2AAD" w14:textId="77777777"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7A8010B" w14:textId="77777777"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5EC66C0"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3CE6CD"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6F1E37"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E6F25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63C0B9C"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92E977B" w14:textId="77777777"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7651AF"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284DC3" w14:textId="77777777"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1611EB">
              <w:rPr>
                <w:bCs/>
                <w:lang w:val="ru-RU"/>
              </w:rPr>
              <w:t>3</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4F7ECC28"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8960403"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24C49A"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9715CC" w14:textId="77777777"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762C0261" w14:textId="77777777"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11644A30" w14:textId="77777777"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78D5FED4"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E6B07A0"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1070F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C9DC5D" w14:textId="77777777"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1B17BDB8" w14:textId="77777777" w:rsidR="00915195" w:rsidRPr="0083667B" w:rsidRDefault="00915195" w:rsidP="006A67AB">
            <w:pPr>
              <w:pStyle w:val="aff6"/>
              <w:ind w:firstLine="0"/>
              <w:jc w:val="left"/>
              <w:rPr>
                <w:lang w:val="ru-RU"/>
              </w:rPr>
            </w:pPr>
          </w:p>
        </w:tc>
      </w:tr>
      <w:tr w:rsidR="00176C02" w:rsidRPr="0083667B" w14:paraId="052C3E99"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49DF3B1"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9A9DB2"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A0B20C"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67DB3DEA" w14:textId="77777777"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0E325C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63CAD5A"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6A3320"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38074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7CE30D" w14:textId="77777777"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001F278B" w14:textId="77777777" w:rsidR="00176C02" w:rsidRPr="0083667B" w:rsidRDefault="00176C02" w:rsidP="00176C02">
            <w:pPr>
              <w:pStyle w:val="aff6"/>
              <w:ind w:firstLine="0"/>
              <w:jc w:val="left"/>
              <w:rPr>
                <w:lang w:val="ru-RU"/>
              </w:rPr>
            </w:pPr>
          </w:p>
        </w:tc>
      </w:tr>
      <w:tr w:rsidR="00176C02" w:rsidRPr="0083667B" w14:paraId="2A150DD4"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0D335D5"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C4EFF6"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36AA6D"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5B34ED50" w14:textId="77777777"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18810E7A"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5D2335D7"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C037A4"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AD559D7" w14:textId="77777777" w:rsidR="0041517E" w:rsidRPr="0083667B" w:rsidRDefault="0041517E" w:rsidP="0041517E">
      <w:pPr>
        <w:pStyle w:val="20"/>
        <w:rPr>
          <w:i w:val="0"/>
        </w:rPr>
      </w:pPr>
      <w:bookmarkStart w:id="23" w:name="_Toc467625425"/>
      <w:r w:rsidRPr="0083667B">
        <w:rPr>
          <w:i w:val="0"/>
        </w:rPr>
        <w:t>1.5. Расчетные показатели объектов местного значения в области озеленения</w:t>
      </w:r>
    </w:p>
    <w:p w14:paraId="55E453B0" w14:textId="77777777"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336B64D3" w14:textId="77777777"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66AACE2E"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3A07BCFB"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E9CA37"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FF8271"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3BD01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5B3CCC3E" w14:textId="77777777" w:rsidTr="00547910">
        <w:trPr>
          <w:trHeight w:val="906"/>
        </w:trPr>
        <w:tc>
          <w:tcPr>
            <w:tcW w:w="602" w:type="dxa"/>
            <w:vMerge w:val="restart"/>
            <w:tcBorders>
              <w:top w:val="single" w:sz="4" w:space="0" w:color="auto"/>
              <w:left w:val="single" w:sz="4" w:space="0" w:color="auto"/>
              <w:right w:val="single" w:sz="4" w:space="0" w:color="auto"/>
            </w:tcBorders>
          </w:tcPr>
          <w:p w14:paraId="41B4B405"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C6B0094"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0202A9"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2CDF85"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5C87A7CA" w14:textId="77777777"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07AEF61F" w14:textId="77777777" w:rsidTr="00AC2EE2">
        <w:trPr>
          <w:trHeight w:val="906"/>
        </w:trPr>
        <w:tc>
          <w:tcPr>
            <w:tcW w:w="602" w:type="dxa"/>
            <w:vMerge/>
            <w:tcBorders>
              <w:left w:val="single" w:sz="4" w:space="0" w:color="auto"/>
              <w:bottom w:val="single" w:sz="4" w:space="0" w:color="auto"/>
              <w:right w:val="single" w:sz="4" w:space="0" w:color="auto"/>
            </w:tcBorders>
          </w:tcPr>
          <w:p w14:paraId="46745AE3"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8CF93AC"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612C30" w14:textId="77777777"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E90D46" w14:textId="77777777"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43C7F3B6"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5E24C5DF" w14:textId="77777777" w:rsidR="00AC2EE2" w:rsidRPr="0083667B" w:rsidRDefault="00AC2EE2" w:rsidP="00AC2EE2">
            <w:pPr>
              <w:pStyle w:val="Standard"/>
              <w:rPr>
                <w:sz w:val="25"/>
                <w:szCs w:val="25"/>
              </w:rPr>
            </w:pPr>
            <w:r w:rsidRPr="0083667B">
              <w:rPr>
                <w:sz w:val="25"/>
                <w:szCs w:val="25"/>
              </w:rPr>
              <w:t xml:space="preserve">Примечание - </w:t>
            </w:r>
            <w:bookmarkStart w:id="24" w:name="P3931"/>
            <w:bookmarkStart w:id="25" w:name="P3932"/>
            <w:bookmarkStart w:id="26" w:name="P3933"/>
            <w:bookmarkEnd w:id="24"/>
            <w:bookmarkEnd w:id="25"/>
            <w:bookmarkEnd w:id="26"/>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68DD5A4B" w14:textId="77777777" w:rsidR="007D01BE" w:rsidRDefault="007D01BE">
      <w:pPr>
        <w:spacing w:after="200" w:line="276" w:lineRule="auto"/>
        <w:ind w:firstLine="0"/>
        <w:jc w:val="left"/>
      </w:pPr>
    </w:p>
    <w:p w14:paraId="0EDDCC89" w14:textId="77777777" w:rsidR="006D04DD" w:rsidRDefault="006D04DD">
      <w:pPr>
        <w:spacing w:after="200" w:line="276" w:lineRule="auto"/>
        <w:ind w:firstLine="0"/>
        <w:jc w:val="left"/>
      </w:pPr>
    </w:p>
    <w:p w14:paraId="6DFC5CB6" w14:textId="77777777" w:rsidR="00C82238" w:rsidRDefault="00C82238">
      <w:pPr>
        <w:spacing w:after="200" w:line="276" w:lineRule="auto"/>
        <w:ind w:firstLine="0"/>
        <w:jc w:val="left"/>
      </w:pPr>
    </w:p>
    <w:p w14:paraId="057DB41F" w14:textId="77777777" w:rsidR="00C82238" w:rsidRDefault="00C82238">
      <w:pPr>
        <w:spacing w:after="200" w:line="276" w:lineRule="auto"/>
        <w:ind w:firstLine="0"/>
        <w:jc w:val="left"/>
      </w:pPr>
    </w:p>
    <w:p w14:paraId="4273C26F" w14:textId="77777777" w:rsidR="006D04DD" w:rsidRDefault="006D04DD">
      <w:pPr>
        <w:spacing w:after="200" w:line="276" w:lineRule="auto"/>
        <w:ind w:firstLine="0"/>
        <w:jc w:val="left"/>
      </w:pPr>
    </w:p>
    <w:p w14:paraId="6DF6E680" w14:textId="77777777" w:rsidR="007D01BE" w:rsidRDefault="007D01BE" w:rsidP="007D01BE">
      <w:pPr>
        <w:pStyle w:val="20"/>
      </w:pPr>
      <w:r w:rsidRPr="0083667B">
        <w:rPr>
          <w:i w:val="0"/>
        </w:rPr>
        <w:lastRenderedPageBreak/>
        <w:t>1.</w:t>
      </w:r>
      <w:r>
        <w:rPr>
          <w:i w:val="0"/>
        </w:rPr>
        <w:t>6</w:t>
      </w:r>
      <w:r w:rsidRPr="0083667B">
        <w:rPr>
          <w:i w:val="0"/>
        </w:rPr>
        <w:t xml:space="preserve">. Расчетные показатели </w:t>
      </w:r>
      <w:r w:rsidRPr="007D01BE">
        <w:rPr>
          <w:i w:val="0"/>
        </w:rPr>
        <w:t>стоянок средств индивидуальной мобильности (СИМ)</w:t>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7D01BE" w:rsidRPr="002D155A" w14:paraId="7775296E" w14:textId="77777777" w:rsidTr="00B35D29">
        <w:trPr>
          <w:trHeight w:val="15"/>
        </w:trPr>
        <w:tc>
          <w:tcPr>
            <w:tcW w:w="554" w:type="dxa"/>
            <w:tcBorders>
              <w:top w:val="nil"/>
              <w:left w:val="nil"/>
              <w:bottom w:val="nil"/>
              <w:right w:val="nil"/>
            </w:tcBorders>
            <w:shd w:val="clear" w:color="auto" w:fill="auto"/>
            <w:hideMark/>
          </w:tcPr>
          <w:p w14:paraId="33F5B5F6" w14:textId="77777777" w:rsidR="007D01BE" w:rsidRPr="002D155A" w:rsidRDefault="007D01BE" w:rsidP="00B35D29">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745262C6" w14:textId="77777777" w:rsidR="007D01BE" w:rsidRPr="002D155A" w:rsidRDefault="007D01BE" w:rsidP="00B35D29">
            <w:pPr>
              <w:rPr>
                <w:rFonts w:eastAsia="Times New Roman" w:cs="Times New Roman"/>
                <w:sz w:val="20"/>
                <w:szCs w:val="20"/>
              </w:rPr>
            </w:pPr>
          </w:p>
        </w:tc>
        <w:tc>
          <w:tcPr>
            <w:tcW w:w="2218" w:type="dxa"/>
            <w:tcBorders>
              <w:top w:val="nil"/>
              <w:left w:val="nil"/>
              <w:bottom w:val="nil"/>
              <w:right w:val="nil"/>
            </w:tcBorders>
            <w:shd w:val="clear" w:color="auto" w:fill="auto"/>
            <w:hideMark/>
          </w:tcPr>
          <w:p w14:paraId="17A43FEA" w14:textId="77777777" w:rsidR="007D01BE" w:rsidRPr="002D155A" w:rsidRDefault="007D01BE" w:rsidP="00B35D29">
            <w:pPr>
              <w:rPr>
                <w:rFonts w:eastAsia="Times New Roman" w:cs="Times New Roman"/>
                <w:sz w:val="20"/>
                <w:szCs w:val="20"/>
              </w:rPr>
            </w:pPr>
          </w:p>
        </w:tc>
        <w:tc>
          <w:tcPr>
            <w:tcW w:w="2033" w:type="dxa"/>
            <w:tcBorders>
              <w:top w:val="nil"/>
              <w:left w:val="nil"/>
              <w:bottom w:val="nil"/>
              <w:right w:val="nil"/>
            </w:tcBorders>
            <w:shd w:val="clear" w:color="auto" w:fill="auto"/>
            <w:hideMark/>
          </w:tcPr>
          <w:p w14:paraId="1334C2C3" w14:textId="77777777" w:rsidR="007D01BE" w:rsidRPr="002D155A" w:rsidRDefault="007D01BE" w:rsidP="00B35D29">
            <w:pPr>
              <w:rPr>
                <w:rFonts w:eastAsia="Times New Roman" w:cs="Times New Roman"/>
                <w:sz w:val="20"/>
                <w:szCs w:val="20"/>
              </w:rPr>
            </w:pPr>
          </w:p>
        </w:tc>
        <w:tc>
          <w:tcPr>
            <w:tcW w:w="2033" w:type="dxa"/>
            <w:tcBorders>
              <w:top w:val="nil"/>
              <w:left w:val="nil"/>
              <w:bottom w:val="nil"/>
              <w:right w:val="nil"/>
            </w:tcBorders>
            <w:shd w:val="clear" w:color="auto" w:fill="auto"/>
            <w:hideMark/>
          </w:tcPr>
          <w:p w14:paraId="6A2062A4" w14:textId="77777777" w:rsidR="007D01BE" w:rsidRPr="002D155A" w:rsidRDefault="007D01BE" w:rsidP="00B35D29">
            <w:pPr>
              <w:rPr>
                <w:rFonts w:eastAsia="Times New Roman" w:cs="Times New Roman"/>
                <w:sz w:val="20"/>
                <w:szCs w:val="20"/>
              </w:rPr>
            </w:pPr>
          </w:p>
        </w:tc>
      </w:tr>
      <w:tr w:rsidR="007D01BE" w:rsidRPr="002D155A" w14:paraId="013B0E97" w14:textId="77777777" w:rsidTr="00B35D29">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4C36AD4"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7E6293F"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3C934C0"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F95B94"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7D01BE" w:rsidRPr="002D155A" w14:paraId="166CCBE2" w14:textId="77777777" w:rsidTr="00B35D29">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1AB77D1" w14:textId="77777777" w:rsidR="007D01BE" w:rsidRPr="002D155A" w:rsidRDefault="007D01BE" w:rsidP="006D04DD">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A207946" w14:textId="77777777" w:rsidR="007D01BE" w:rsidRPr="002D155A" w:rsidRDefault="007D01BE" w:rsidP="006D04DD">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AD94A66" w14:textId="77777777" w:rsidR="007D01BE" w:rsidRPr="002D155A" w:rsidRDefault="007D01BE" w:rsidP="006D04DD">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07E7F9"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5B08C8"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7D01BE" w:rsidRPr="002D155A" w14:paraId="56C1927B"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D64DCE"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73B439"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D5C71F"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44D6FE"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F882E0"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7D01BE" w:rsidRPr="002D155A" w14:paraId="72483400"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1D60F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1E7765"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D71AFB"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32FF5A"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7AF64F"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7D01BE" w:rsidRPr="002D155A" w14:paraId="19ECFB3B"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FFD537"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A38A81"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054371"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F911F4"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32978D"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5</w:t>
            </w:r>
          </w:p>
        </w:tc>
      </w:tr>
      <w:tr w:rsidR="007D01BE" w:rsidRPr="002D155A" w14:paraId="58CB7F53"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6EB56A"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327914"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5BB860"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BD18F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745AC8"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3</w:t>
            </w:r>
          </w:p>
        </w:tc>
      </w:tr>
      <w:tr w:rsidR="007D01BE" w:rsidRPr="002D155A" w14:paraId="7F03C807"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E076B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37CD21"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C56C17"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D086FE"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D7B9E8"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5</w:t>
            </w:r>
          </w:p>
        </w:tc>
      </w:tr>
      <w:tr w:rsidR="007D01BE" w:rsidRPr="002D155A" w14:paraId="77196E26"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1DB113"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1EFB8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A4F4F0"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55752D"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7D1EF5"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7</w:t>
            </w:r>
          </w:p>
        </w:tc>
      </w:tr>
      <w:tr w:rsidR="007D01BE" w:rsidRPr="002D155A" w14:paraId="23F1C02A"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A39D25"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D0594E"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(дома-интернаты, </w:t>
            </w:r>
            <w:r w:rsidRPr="002D155A">
              <w:rPr>
                <w:rFonts w:eastAsia="Times New Roman" w:cs="Times New Roman"/>
                <w:szCs w:val="24"/>
              </w:rPr>
              <w:lastRenderedPageBreak/>
              <w:t>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FEB60B"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9A7A04"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47EA3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3</w:t>
            </w:r>
          </w:p>
        </w:tc>
      </w:tr>
      <w:tr w:rsidR="007D01BE" w:rsidRPr="002D155A" w14:paraId="2D6584A6"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65BFD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7E2208"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EC4ED8"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998850"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0F48B7"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7D01BE" w:rsidRPr="002D155A" w14:paraId="731F1C47" w14:textId="77777777" w:rsidTr="00B35D2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9EAAEC"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0FF8AD"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C3CFA1"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01119A"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0D3109" w14:textId="77777777" w:rsidR="007D01BE" w:rsidRPr="002D155A" w:rsidRDefault="007D01BE" w:rsidP="006D04DD">
            <w:pPr>
              <w:ind w:firstLine="0"/>
              <w:jc w:val="center"/>
              <w:textAlignment w:val="baseline"/>
              <w:rPr>
                <w:rFonts w:eastAsia="Times New Roman" w:cs="Times New Roman"/>
                <w:szCs w:val="24"/>
              </w:rPr>
            </w:pPr>
            <w:r w:rsidRPr="002D155A">
              <w:rPr>
                <w:rFonts w:eastAsia="Times New Roman" w:cs="Times New Roman"/>
                <w:szCs w:val="24"/>
              </w:rPr>
              <w:t>7</w:t>
            </w:r>
          </w:p>
        </w:tc>
      </w:tr>
    </w:tbl>
    <w:p w14:paraId="0B8CD34C" w14:textId="77777777" w:rsidR="007D01BE" w:rsidRDefault="007D01BE">
      <w:pPr>
        <w:spacing w:after="200" w:line="276" w:lineRule="auto"/>
        <w:ind w:firstLine="0"/>
        <w:jc w:val="left"/>
      </w:pPr>
    </w:p>
    <w:p w14:paraId="3492B5B2" w14:textId="77777777" w:rsidR="007D01BE" w:rsidRPr="0083667B" w:rsidRDefault="00E64F6A">
      <w:pPr>
        <w:spacing w:after="200" w:line="276" w:lineRule="auto"/>
        <w:ind w:firstLine="0"/>
        <w:jc w:val="left"/>
      </w:pPr>
      <w:r w:rsidRPr="0083667B">
        <w:br w:type="page"/>
      </w:r>
    </w:p>
    <w:p w14:paraId="7B513225" w14:textId="77777777" w:rsidR="005C0659" w:rsidRPr="0083667B" w:rsidRDefault="000236F8" w:rsidP="006F2CF7">
      <w:pPr>
        <w:pStyle w:val="11"/>
        <w:suppressAutoHyphens w:val="0"/>
        <w:spacing w:after="0"/>
        <w:rPr>
          <w:sz w:val="24"/>
          <w:szCs w:val="24"/>
        </w:rPr>
      </w:pPr>
      <w:bookmarkStart w:id="27"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7"/>
      <w:r w:rsidR="00022C57" w:rsidRPr="0083667B">
        <w:rPr>
          <w:sz w:val="24"/>
          <w:szCs w:val="24"/>
        </w:rPr>
        <w:t xml:space="preserve"> нормативов градостроительного проектирования</w:t>
      </w:r>
    </w:p>
    <w:p w14:paraId="74FDB664" w14:textId="77777777" w:rsidR="005C0659" w:rsidRPr="0083667B" w:rsidRDefault="000236F8" w:rsidP="005B4F68">
      <w:pPr>
        <w:pStyle w:val="20"/>
        <w:rPr>
          <w:i w:val="0"/>
        </w:rPr>
      </w:pPr>
      <w:bookmarkStart w:id="28" w:name="_Toc488147999"/>
      <w:bookmarkStart w:id="29" w:name="_Toc483049294"/>
      <w:bookmarkStart w:id="30"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8"/>
      <w:r w:rsidR="009D5A64" w:rsidRPr="0083667B">
        <w:rPr>
          <w:i w:val="0"/>
        </w:rPr>
        <w:t xml:space="preserve">МНГП </w:t>
      </w:r>
      <w:bookmarkEnd w:id="29"/>
      <w:r w:rsidR="00CA035C" w:rsidRPr="0083667B">
        <w:rPr>
          <w:i w:val="0"/>
          <w:iCs w:val="0"/>
        </w:rPr>
        <w:t>местных нормативов</w:t>
      </w:r>
    </w:p>
    <w:p w14:paraId="444B0B65" w14:textId="77777777"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0E00FF48" w14:textId="77777777"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74E1B9C" w14:textId="77777777"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6A862130" w14:textId="77777777"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1" w:name="OLE_LINK79"/>
      <w:bookmarkStart w:id="32" w:name="OLE_LINK80"/>
      <w:bookmarkStart w:id="33" w:name="OLE_LINK81"/>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1"/>
      <w:bookmarkEnd w:id="32"/>
      <w:bookmarkEnd w:id="33"/>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36B40F65" w14:textId="77777777"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34BF712E" w14:textId="77777777"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2F65C33C" w14:textId="77777777"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6DFFA03F" w14:textId="77777777"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02B38DB9" w14:textId="77777777"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3D5096FF" w14:textId="77777777"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57BD9598" w14:textId="77777777" w:rsidR="005C0659" w:rsidRPr="0083667B" w:rsidRDefault="000236F8" w:rsidP="005B4F68">
      <w:pPr>
        <w:pStyle w:val="20"/>
        <w:rPr>
          <w:i w:val="0"/>
        </w:rPr>
      </w:pPr>
      <w:bookmarkStart w:id="34" w:name="_Toc479953571"/>
      <w:bookmarkStart w:id="35" w:name="_Toc488148000"/>
      <w:bookmarkEnd w:id="30"/>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4"/>
      <w:bookmarkEnd w:id="35"/>
    </w:p>
    <w:p w14:paraId="1F20DAB6" w14:textId="77777777"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4A734093" w14:textId="77777777"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r w:rsidR="001611EB">
        <w:t>В поселении</w:t>
      </w:r>
      <w:r w:rsidR="00A721E4" w:rsidRPr="0083667B">
        <w:t xml:space="preserve"> </w:t>
      </w:r>
      <w:r w:rsidR="001611EB">
        <w:t xml:space="preserve">2 </w:t>
      </w:r>
      <w:r w:rsidR="00A721E4" w:rsidRPr="0083667B">
        <w:t>населенны</w:t>
      </w:r>
      <w:r w:rsidR="001611EB">
        <w:t>х</w:t>
      </w:r>
      <w:r w:rsidR="00A721E4" w:rsidRPr="0083667B">
        <w:t xml:space="preserve"> пункт</w:t>
      </w:r>
      <w:r w:rsidR="001611EB">
        <w:t>а.</w:t>
      </w:r>
      <w:r w:rsidR="00A721E4" w:rsidRPr="0083667B">
        <w:t xml:space="preserve"> </w:t>
      </w:r>
      <w:r w:rsidR="001611EB" w:rsidRPr="0083667B">
        <w:rPr>
          <w:rFonts w:eastAsia="Times New Roman" w:cs="Times New Roman"/>
          <w:szCs w:val="24"/>
        </w:rPr>
        <w:t xml:space="preserve">Административный центр </w:t>
      </w:r>
      <w:r w:rsidR="001611EB" w:rsidRPr="0083667B">
        <w:t xml:space="preserve">поселения </w:t>
      </w:r>
      <w:r w:rsidR="001611EB">
        <w:t>-</w:t>
      </w:r>
      <w:r w:rsidR="001611EB" w:rsidRPr="006C42B6">
        <w:rPr>
          <w:rFonts w:eastAsia="Times New Roman" w:cs="Times New Roman"/>
          <w:szCs w:val="24"/>
        </w:rPr>
        <w:t>село</w:t>
      </w:r>
      <w:r w:rsidR="001611EB" w:rsidRPr="008844CD">
        <w:rPr>
          <w:rFonts w:eastAsia="Times New Roman" w:cs="Times New Roman"/>
          <w:szCs w:val="24"/>
        </w:rPr>
        <w:t xml:space="preserve"> </w:t>
      </w:r>
      <w:hyperlink r:id="rId12" w:tooltip="Вершино-Биджа" w:history="1">
        <w:proofErr w:type="spellStart"/>
        <w:r w:rsidR="001611EB" w:rsidRPr="006C42B6">
          <w:rPr>
            <w:rFonts w:eastAsia="Times New Roman" w:cs="Times New Roman"/>
            <w:szCs w:val="24"/>
          </w:rPr>
          <w:t>Вершино</w:t>
        </w:r>
        <w:proofErr w:type="spellEnd"/>
        <w:r w:rsidR="001611EB" w:rsidRPr="006C42B6">
          <w:rPr>
            <w:rFonts w:eastAsia="Times New Roman" w:cs="Times New Roman"/>
            <w:szCs w:val="24"/>
          </w:rPr>
          <w:t>-Биджа</w:t>
        </w:r>
      </w:hyperlink>
      <w:r w:rsidR="009C1F5E" w:rsidRPr="0083667B">
        <w:rPr>
          <w:rFonts w:eastAsia="Times New Roman" w:cs="Times New Roman"/>
          <w:szCs w:val="24"/>
        </w:rPr>
        <w:t xml:space="preserve">. </w:t>
      </w:r>
    </w:p>
    <w:p w14:paraId="428113AE" w14:textId="77777777"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51639C">
        <w:rPr>
          <w:rFonts w:ascii="Times New Roman" w:hAnsi="Times New Roman" w:cs="Times New Roman"/>
          <w:szCs w:val="24"/>
          <w:lang w:val="ru-RU"/>
        </w:rPr>
        <w:t>Вершино-Биджинск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1611EB" w:rsidRPr="001611EB">
        <w:rPr>
          <w:rFonts w:ascii="Times New Roman" w:hAnsi="Times New Roman" w:cs="Times New Roman"/>
          <w:szCs w:val="24"/>
          <w:lang w:val="ru-RU" w:eastAsia="ru-RU"/>
        </w:rPr>
        <w:t>79,01</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6F7C11">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1611EB" w:rsidRPr="001611EB">
        <w:rPr>
          <w:rFonts w:ascii="Times New Roman" w:hAnsi="Times New Roman" w:cs="Times New Roman"/>
          <w:szCs w:val="24"/>
          <w:lang w:val="ru-RU" w:eastAsia="ru-RU"/>
        </w:rPr>
        <w:t>1142</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6CDCD09A" w14:textId="77777777"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6E3B8E57" w14:textId="77777777"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51639C">
        <w:rPr>
          <w:szCs w:val="24"/>
        </w:rPr>
        <w:t>Вершино-Биджинск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6"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6"/>
    </w:p>
    <w:p w14:paraId="7DD09D1B" w14:textId="77777777"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7"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7"/>
      <w:r w:rsidR="00635753" w:rsidRPr="0083667B">
        <w:rPr>
          <w:szCs w:val="24"/>
        </w:rPr>
        <w:t>Усть-Абаканский района</w:t>
      </w:r>
      <w:r w:rsidRPr="0083667B">
        <w:t xml:space="preserve">: </w:t>
      </w:r>
    </w:p>
    <w:p w14:paraId="47281E9A" w14:textId="77777777"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692AD548" w14:textId="77777777"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51639C">
        <w:t>Вершино-Биджинск</w:t>
      </w:r>
      <w:r w:rsidR="004416D7" w:rsidRPr="0083667B">
        <w:t>ий</w:t>
      </w:r>
      <w:proofErr w:type="spellEnd"/>
      <w:r w:rsidRPr="0083667B">
        <w:t xml:space="preserve"> сельсовет;</w:t>
      </w:r>
    </w:p>
    <w:p w14:paraId="2B45151B" w14:textId="77777777"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51639C">
        <w:t>Вершино-Биджинск</w:t>
      </w:r>
      <w:r w:rsidR="004416D7" w:rsidRPr="0083667B">
        <w:t>ий</w:t>
      </w:r>
      <w:proofErr w:type="spellEnd"/>
      <w:r w:rsidR="004416D7" w:rsidRPr="0083667B">
        <w:t xml:space="preserve"> сельсовет</w:t>
      </w:r>
      <w:r w:rsidRPr="0083667B">
        <w:t>;</w:t>
      </w:r>
    </w:p>
    <w:p w14:paraId="14478082" w14:textId="77777777"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1619AA96" w14:textId="77777777"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71B1E82C" w14:textId="77777777" w:rsidR="00D17339" w:rsidRPr="0083667B" w:rsidRDefault="00806807"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5124DC37" w14:textId="77777777" w:rsidR="005A5014" w:rsidRPr="0083667B" w:rsidRDefault="00806807"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0E210A1E" w14:textId="77777777" w:rsidR="005A5014" w:rsidRPr="0083667B" w:rsidRDefault="00806807"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48DD619" w14:textId="77777777" w:rsidR="005A5014" w:rsidRPr="0083667B" w:rsidRDefault="00806807"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05B5592" w14:textId="77777777" w:rsidR="005A5014" w:rsidRPr="0083667B" w:rsidRDefault="00806807"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6F7C11">
        <w:rPr>
          <w:rFonts w:eastAsia="Times New Roman" w:cs="Times New Roman"/>
          <w:color w:val="444444"/>
          <w:szCs w:val="24"/>
        </w:rPr>
        <w:t>.</w:t>
      </w:r>
    </w:p>
    <w:p w14:paraId="7AEEAFBB" w14:textId="77777777"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38"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38"/>
      <w:r w:rsidR="0002761D" w:rsidRPr="0083667B">
        <w:t xml:space="preserve">, и состава </w:t>
      </w:r>
      <w:r w:rsidR="00EF3841" w:rsidRPr="0083667B">
        <w:t xml:space="preserve">расчетных </w:t>
      </w:r>
      <w:r w:rsidR="0002761D" w:rsidRPr="0083667B">
        <w:t>показателей</w:t>
      </w:r>
    </w:p>
    <w:p w14:paraId="31D89624" w14:textId="77777777"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806807">
        <w:fldChar w:fldCharType="begin"/>
      </w:r>
      <w:r w:rsidR="00806807" w:rsidRPr="006061FD">
        <w:rPr>
          <w:lang w:val="ru-RU"/>
        </w:rPr>
        <w:instrText xml:space="preserve"> </w:instrText>
      </w:r>
      <w:r w:rsidR="00806807">
        <w:instrText>HYPERLINK</w:instrText>
      </w:r>
      <w:r w:rsidR="00806807" w:rsidRPr="006061FD">
        <w:rPr>
          <w:lang w:val="ru-RU"/>
        </w:rPr>
        <w:instrText xml:space="preserve"> "</w:instrText>
      </w:r>
      <w:r w:rsidR="00806807">
        <w:instrText>http</w:instrText>
      </w:r>
      <w:r w:rsidR="00806807" w:rsidRPr="006061FD">
        <w:rPr>
          <w:lang w:val="ru-RU"/>
        </w:rPr>
        <w:instrText>://</w:instrText>
      </w:r>
      <w:r w:rsidR="00806807">
        <w:instrText>www</w:instrText>
      </w:r>
      <w:r w:rsidR="00806807" w:rsidRPr="006061FD">
        <w:rPr>
          <w:lang w:val="ru-RU"/>
        </w:rPr>
        <w:instrText>.</w:instrText>
      </w:r>
      <w:r w:rsidR="00806807">
        <w:instrText>consultant</w:instrText>
      </w:r>
      <w:r w:rsidR="00806807" w:rsidRPr="006061FD">
        <w:rPr>
          <w:lang w:val="ru-RU"/>
        </w:rPr>
        <w:instrText>.</w:instrText>
      </w:r>
      <w:r w:rsidR="00806807">
        <w:instrText>ru</w:instrText>
      </w:r>
      <w:r w:rsidR="00806807" w:rsidRPr="006061FD">
        <w:rPr>
          <w:lang w:val="ru-RU"/>
        </w:rPr>
        <w:instrText>/</w:instrText>
      </w:r>
      <w:r w:rsidR="00806807">
        <w:instrText>document</w:instrText>
      </w:r>
      <w:r w:rsidR="00806807" w:rsidRPr="006061FD">
        <w:rPr>
          <w:lang w:val="ru-RU"/>
        </w:rPr>
        <w:instrText>/</w:instrText>
      </w:r>
      <w:r w:rsidR="00806807">
        <w:instrText>cons</w:instrText>
      </w:r>
      <w:r w:rsidR="00806807" w:rsidRPr="006061FD">
        <w:rPr>
          <w:lang w:val="ru-RU"/>
        </w:rPr>
        <w:instrText>_</w:instrText>
      </w:r>
      <w:r w:rsidR="00806807">
        <w:instrText>doc</w:instrText>
      </w:r>
      <w:r w:rsidR="00806807" w:rsidRPr="006061FD">
        <w:rPr>
          <w:lang w:val="ru-RU"/>
        </w:rPr>
        <w:instrText>_</w:instrText>
      </w:r>
      <w:r w:rsidR="00806807">
        <w:instrText>LAW</w:instrText>
      </w:r>
      <w:r w:rsidR="00806807" w:rsidRPr="006061FD">
        <w:rPr>
          <w:lang w:val="ru-RU"/>
        </w:rPr>
        <w:instrText>_51040/45926</w:instrText>
      </w:r>
      <w:r w:rsidR="00806807">
        <w:instrText>bdcd</w:instrText>
      </w:r>
      <w:r w:rsidR="00806807" w:rsidRPr="006061FD">
        <w:rPr>
          <w:lang w:val="ru-RU"/>
        </w:rPr>
        <w:instrText>26</w:instrText>
      </w:r>
      <w:r w:rsidR="00806807">
        <w:instrText>b</w:instrText>
      </w:r>
      <w:r w:rsidR="00806807" w:rsidRPr="006061FD">
        <w:rPr>
          <w:lang w:val="ru-RU"/>
        </w:rPr>
        <w:instrText>5</w:instrText>
      </w:r>
      <w:r w:rsidR="00806807">
        <w:instrText>d</w:instrText>
      </w:r>
      <w:r w:rsidR="00806807" w:rsidRPr="006061FD">
        <w:rPr>
          <w:lang w:val="ru-RU"/>
        </w:rPr>
        <w:instrText>759</w:instrText>
      </w:r>
      <w:r w:rsidR="00806807">
        <w:instrText>ce</w:instrText>
      </w:r>
      <w:r w:rsidR="00806807" w:rsidRPr="006061FD">
        <w:rPr>
          <w:lang w:val="ru-RU"/>
        </w:rPr>
        <w:instrText>39</w:instrText>
      </w:r>
      <w:r w:rsidR="00806807">
        <w:instrText>a</w:instrText>
      </w:r>
      <w:r w:rsidR="00806807" w:rsidRPr="006061FD">
        <w:rPr>
          <w:lang w:val="ru-RU"/>
        </w:rPr>
        <w:instrText>6705</w:instrText>
      </w:r>
      <w:r w:rsidR="00806807">
        <w:instrText>a</w:instrText>
      </w:r>
      <w:r w:rsidR="00806807" w:rsidRPr="006061FD">
        <w:rPr>
          <w:lang w:val="ru-RU"/>
        </w:rPr>
        <w:instrText>6</w:instrText>
      </w:r>
      <w:r w:rsidR="00806807">
        <w:instrText>e</w:instrText>
      </w:r>
      <w:r w:rsidR="00806807" w:rsidRPr="006061FD">
        <w:rPr>
          <w:lang w:val="ru-RU"/>
        </w:rPr>
        <w:instrText>1</w:instrText>
      </w:r>
      <w:r w:rsidR="00806807">
        <w:instrText>f</w:instrText>
      </w:r>
      <w:r w:rsidR="00806807" w:rsidRPr="006061FD">
        <w:rPr>
          <w:lang w:val="ru-RU"/>
        </w:rPr>
        <w:instrText>98</w:instrText>
      </w:r>
      <w:r w:rsidR="00806807">
        <w:instrText>c</w:instrText>
      </w:r>
      <w:r w:rsidR="00806807" w:rsidRPr="006061FD">
        <w:rPr>
          <w:lang w:val="ru-RU"/>
        </w:rPr>
        <w:instrText>749010/" \</w:instrText>
      </w:r>
      <w:r w:rsidR="00806807">
        <w:instrText>l</w:instrText>
      </w:r>
      <w:r w:rsidR="00806807" w:rsidRPr="006061FD">
        <w:rPr>
          <w:lang w:val="ru-RU"/>
        </w:rPr>
        <w:instrText xml:space="preserve"> "</w:instrText>
      </w:r>
      <w:r w:rsidR="00806807">
        <w:instrText>dst</w:instrText>
      </w:r>
      <w:r w:rsidR="00806807" w:rsidRPr="006061FD">
        <w:rPr>
          <w:lang w:val="ru-RU"/>
        </w:rPr>
        <w:instrText xml:space="preserve">101625" </w:instrText>
      </w:r>
      <w:r w:rsidR="00806807">
        <w:fldChar w:fldCharType="separate"/>
      </w:r>
      <w:r w:rsidR="005C0659" w:rsidRPr="0083667B">
        <w:rPr>
          <w:szCs w:val="23"/>
          <w:lang w:val="ru-RU"/>
        </w:rPr>
        <w:t>пункте 1 части 5 статьи 23</w:t>
      </w:r>
      <w:r w:rsidR="00806807">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806807">
        <w:fldChar w:fldCharType="begin"/>
      </w:r>
      <w:r w:rsidR="00806807" w:rsidRPr="006061FD">
        <w:rPr>
          <w:lang w:val="ru-RU"/>
        </w:rPr>
        <w:instrText xml:space="preserve"> </w:instrText>
      </w:r>
      <w:r w:rsidR="00806807">
        <w:instrText>HYPERLINK</w:instrText>
      </w:r>
      <w:r w:rsidR="00806807" w:rsidRPr="006061FD">
        <w:rPr>
          <w:lang w:val="ru-RU"/>
        </w:rPr>
        <w:instrText xml:space="preserve"> "</w:instrText>
      </w:r>
      <w:r w:rsidR="00806807">
        <w:instrText>http</w:instrText>
      </w:r>
      <w:r w:rsidR="00806807" w:rsidRPr="006061FD">
        <w:rPr>
          <w:lang w:val="ru-RU"/>
        </w:rPr>
        <w:instrText>://</w:instrText>
      </w:r>
      <w:r w:rsidR="00806807">
        <w:instrText>www</w:instrText>
      </w:r>
      <w:r w:rsidR="00806807" w:rsidRPr="006061FD">
        <w:rPr>
          <w:lang w:val="ru-RU"/>
        </w:rPr>
        <w:instrText>.</w:instrText>
      </w:r>
      <w:r w:rsidR="00806807">
        <w:instrText>consultant</w:instrText>
      </w:r>
      <w:r w:rsidR="00806807" w:rsidRPr="006061FD">
        <w:rPr>
          <w:lang w:val="ru-RU"/>
        </w:rPr>
        <w:instrText>.</w:instrText>
      </w:r>
      <w:r w:rsidR="00806807">
        <w:instrText>ru</w:instrText>
      </w:r>
      <w:r w:rsidR="00806807" w:rsidRPr="006061FD">
        <w:rPr>
          <w:lang w:val="ru-RU"/>
        </w:rPr>
        <w:instrText>/</w:instrText>
      </w:r>
      <w:r w:rsidR="00806807">
        <w:instrText>document</w:instrText>
      </w:r>
      <w:r w:rsidR="00806807" w:rsidRPr="006061FD">
        <w:rPr>
          <w:lang w:val="ru-RU"/>
        </w:rPr>
        <w:instrText>/</w:instrText>
      </w:r>
      <w:r w:rsidR="00806807">
        <w:instrText>cons</w:instrText>
      </w:r>
      <w:r w:rsidR="00806807" w:rsidRPr="006061FD">
        <w:rPr>
          <w:lang w:val="ru-RU"/>
        </w:rPr>
        <w:instrText>_</w:instrText>
      </w:r>
      <w:r w:rsidR="00806807">
        <w:instrText>doc</w:instrText>
      </w:r>
      <w:r w:rsidR="00806807" w:rsidRPr="006061FD">
        <w:rPr>
          <w:lang w:val="ru-RU"/>
        </w:rPr>
        <w:instrText>_</w:instrText>
      </w:r>
      <w:r w:rsidR="00806807">
        <w:instrText>LAW</w:instrText>
      </w:r>
      <w:r w:rsidR="00806807" w:rsidRPr="006061FD">
        <w:rPr>
          <w:lang w:val="ru-RU"/>
        </w:rPr>
        <w:instrText>_215687/" \</w:instrText>
      </w:r>
      <w:r w:rsidR="00806807">
        <w:instrText>l</w:instrText>
      </w:r>
      <w:r w:rsidR="00806807" w:rsidRPr="006061FD">
        <w:rPr>
          <w:lang w:val="ru-RU"/>
        </w:rPr>
        <w:instrText xml:space="preserve"> "</w:instrText>
      </w:r>
      <w:r w:rsidR="00806807">
        <w:instrText>dst</w:instrText>
      </w:r>
      <w:r w:rsidR="00806807" w:rsidRPr="006061FD">
        <w:rPr>
          <w:lang w:val="ru-RU"/>
        </w:rPr>
        <w:instrText xml:space="preserve">100009" </w:instrText>
      </w:r>
      <w:r w:rsidR="00806807">
        <w:fldChar w:fldCharType="separate"/>
      </w:r>
      <w:r w:rsidR="00D21C06" w:rsidRPr="0083667B">
        <w:rPr>
          <w:lang w:val="ru-RU"/>
        </w:rPr>
        <w:t>благоустройства</w:t>
      </w:r>
      <w:r w:rsidR="00806807">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5D04AAA2" w14:textId="77777777"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39"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39"/>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1712F49A" w14:textId="77777777"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0"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0"/>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51639C">
        <w:t>Вершино-Биджинск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51639C">
        <w:t>Вершино-Биджинск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4D3E7310" w14:textId="77777777"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6FD112B6" w14:textId="77777777"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42C7D185" w14:textId="77777777"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1" w:name="Par1763"/>
      <w:bookmarkEnd w:id="41"/>
    </w:p>
    <w:p w14:paraId="06BDA978" w14:textId="77777777" w:rsidR="00592BDC" w:rsidRPr="0083667B" w:rsidRDefault="00592BDC" w:rsidP="00592BDC">
      <w:pPr>
        <w:pStyle w:val="20"/>
        <w:rPr>
          <w:i w:val="0"/>
        </w:rPr>
      </w:pPr>
      <w:bookmarkStart w:id="42" w:name="_Toc479953577"/>
      <w:bookmarkStart w:id="43" w:name="_Toc488148006"/>
      <w:r w:rsidRPr="0083667B">
        <w:rPr>
          <w:i w:val="0"/>
        </w:rPr>
        <w:t>2.</w:t>
      </w:r>
      <w:r w:rsidR="007A7C8F" w:rsidRPr="0083667B">
        <w:rPr>
          <w:i w:val="0"/>
        </w:rPr>
        <w:t>4</w:t>
      </w:r>
      <w:r w:rsidR="00182D4D" w:rsidRPr="0083667B">
        <w:rPr>
          <w:i w:val="0"/>
        </w:rPr>
        <w:t>.</w:t>
      </w:r>
      <w:r w:rsidRPr="0083667B">
        <w:rPr>
          <w:i w:val="0"/>
        </w:rPr>
        <w:t xml:space="preserve"> </w:t>
      </w:r>
      <w:bookmarkStart w:id="44" w:name="_Hlk151737409"/>
      <w:bookmarkEnd w:id="42"/>
      <w:bookmarkEnd w:id="43"/>
      <w:r w:rsidR="00E77B52" w:rsidRPr="0083667B">
        <w:rPr>
          <w:i w:val="0"/>
        </w:rPr>
        <w:t>Обоснование значений расчетных показателей</w:t>
      </w:r>
      <w:bookmarkEnd w:id="44"/>
    </w:p>
    <w:p w14:paraId="351B2561" w14:textId="7777777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D75CA56"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5AE025C0"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64150ECA"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16E545A2" w14:textId="77777777"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51639C">
        <w:t>Вершино-Биджинск</w:t>
      </w:r>
      <w:r w:rsidR="0065004F" w:rsidRPr="0083667B">
        <w:t>ого</w:t>
      </w:r>
      <w:proofErr w:type="spellEnd"/>
      <w:r w:rsidR="0065004F" w:rsidRPr="0083667B">
        <w:t xml:space="preserve"> сельсовета</w:t>
      </w:r>
      <w:r w:rsidR="00631C53" w:rsidRPr="0083667B">
        <w:t>;</w:t>
      </w:r>
    </w:p>
    <w:p w14:paraId="74AD210E"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30DA01AF" w14:textId="77777777" w:rsidR="00631C53" w:rsidRPr="0083667B" w:rsidRDefault="00631C53" w:rsidP="00034798">
      <w:pPr>
        <w:ind w:firstLine="567"/>
      </w:pPr>
      <w:bookmarkStart w:id="45" w:name="sub_19051"/>
      <w:r w:rsidRPr="0083667B">
        <w:t xml:space="preserve">2) соблюдении: </w:t>
      </w:r>
    </w:p>
    <w:p w14:paraId="367F6A1F"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116EF0B" w14:textId="77777777"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77DD5348" w14:textId="77777777" w:rsidR="00631C53" w:rsidRPr="0083667B" w:rsidRDefault="00631C53" w:rsidP="00034798">
      <w:pPr>
        <w:ind w:firstLine="567"/>
      </w:pPr>
      <w:r w:rsidRPr="0083667B">
        <w:t xml:space="preserve">3) учете показателей и данных, содержащихся: </w:t>
      </w:r>
    </w:p>
    <w:p w14:paraId="00D0ECA4" w14:textId="77777777"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51639C">
        <w:t>Вершино-Биджинск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6A13103D" w14:textId="77777777"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7862EAFF" w14:textId="77777777" w:rsidR="00631C53" w:rsidRPr="0083667B" w:rsidRDefault="0011405B" w:rsidP="00034798">
      <w:pPr>
        <w:ind w:firstLine="851"/>
      </w:pPr>
      <w:bookmarkStart w:id="46" w:name="sub_19054"/>
      <w:bookmarkEnd w:id="45"/>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6"/>
      <w:r w:rsidR="00B26A5D" w:rsidRPr="0083667B">
        <w:rPr>
          <w:bCs/>
        </w:rPr>
        <w:t>Республики Хакасия</w:t>
      </w:r>
      <w:r w:rsidR="00631C53" w:rsidRPr="0083667B">
        <w:t>;</w:t>
      </w:r>
    </w:p>
    <w:p w14:paraId="05DE211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51639C">
        <w:t>Вершино-Биджинск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35A82AED"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0F838916" w14:textId="77777777"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442ED34E" w14:textId="7777777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536D27A9" w14:textId="77777777"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1D974D72" w14:textId="77777777"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5082DA17" w14:textId="77777777"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w:t>
      </w:r>
      <w:r w:rsidRPr="0083667B">
        <w:lastRenderedPageBreak/>
        <w:t xml:space="preserve">устанавливаемых </w:t>
      </w:r>
      <w:r w:rsidR="00D0622F" w:rsidRPr="0083667B">
        <w:t>РНГП</w:t>
      </w:r>
      <w:r w:rsidRPr="0083667B">
        <w:t xml:space="preserve">, а расчетные показатели максимально допустимого уровня 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46F58FBA" w14:textId="77777777"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5597B793" w14:textId="77777777"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631C53" w:rsidRPr="0083667B">
        <w:t>.</w:t>
      </w:r>
    </w:p>
    <w:p w14:paraId="386A568C" w14:textId="77777777"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62871206"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2CB4FDC"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7CC3A966"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79469F4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25590597" w14:textId="77777777"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63383E81" w14:textId="77777777"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7"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7"/>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7FC2D418" w14:textId="77777777"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48" w:name="_Hlk151737566"/>
      <w:r w:rsidRPr="0083667B">
        <w:t xml:space="preserve">ссылки на нормы использованных документов </w:t>
      </w:r>
      <w:bookmarkEnd w:id="48"/>
      <w:r w:rsidRPr="0083667B">
        <w:t>для установления значений</w:t>
      </w:r>
      <w:r w:rsidR="00420B31" w:rsidRPr="0083667B">
        <w:t xml:space="preserve"> расчетных показателей</w:t>
      </w:r>
      <w:r w:rsidRPr="0083667B">
        <w:t xml:space="preserve">. </w:t>
      </w:r>
    </w:p>
    <w:p w14:paraId="704F98DF" w14:textId="77777777" w:rsidR="005D7ACE" w:rsidRDefault="005D7ACE" w:rsidP="0098542C">
      <w:pPr>
        <w:ind w:right="23" w:firstLine="567"/>
      </w:pPr>
    </w:p>
    <w:p w14:paraId="38A8A277" w14:textId="77777777" w:rsidR="005D7ACE" w:rsidRPr="0083667B" w:rsidRDefault="005D7ACE" w:rsidP="0098542C">
      <w:pPr>
        <w:ind w:right="23" w:firstLine="567"/>
      </w:pPr>
    </w:p>
    <w:p w14:paraId="386D8805" w14:textId="77777777"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710961D" w14:textId="77777777" w:rsidTr="00201B5C">
        <w:tc>
          <w:tcPr>
            <w:tcW w:w="2689" w:type="dxa"/>
          </w:tcPr>
          <w:p w14:paraId="5D080B05" w14:textId="77777777"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189BAB8A"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011B88D8" w14:textId="77777777" w:rsidTr="00201B5C">
        <w:trPr>
          <w:trHeight w:val="557"/>
        </w:trPr>
        <w:tc>
          <w:tcPr>
            <w:tcW w:w="2689" w:type="dxa"/>
          </w:tcPr>
          <w:p w14:paraId="425BAD3A" w14:textId="77777777"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521169FA" w14:textId="77777777"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w:t>
            </w:r>
            <w:r w:rsidRPr="0083667B">
              <w:rPr>
                <w:lang w:val="ru-RU"/>
              </w:rPr>
              <w:lastRenderedPageBreak/>
              <w:t>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1846F73F" w14:textId="77777777" w:rsidTr="00201B5C">
        <w:tc>
          <w:tcPr>
            <w:tcW w:w="2689" w:type="dxa"/>
          </w:tcPr>
          <w:p w14:paraId="185D84F6" w14:textId="77777777"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56C29793" w14:textId="77777777"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806807">
              <w:fldChar w:fldCharType="begin"/>
            </w:r>
            <w:r w:rsidR="00806807" w:rsidRPr="006061FD">
              <w:rPr>
                <w:lang w:val="ru-RU"/>
              </w:rPr>
              <w:instrText xml:space="preserve"> </w:instrText>
            </w:r>
            <w:r w:rsidR="00806807">
              <w:instrText>HYPERLINK</w:instrText>
            </w:r>
            <w:r w:rsidR="00806807" w:rsidRPr="006061FD">
              <w:rPr>
                <w:lang w:val="ru-RU"/>
              </w:rPr>
              <w:instrText xml:space="preserve"> "</w:instrText>
            </w:r>
            <w:r w:rsidR="00806807">
              <w:instrText>http</w:instrText>
            </w:r>
            <w:r w:rsidR="00806807" w:rsidRPr="006061FD">
              <w:rPr>
                <w:lang w:val="ru-RU"/>
              </w:rPr>
              <w:instrText>://</w:instrText>
            </w:r>
            <w:r w:rsidR="00806807">
              <w:instrText>docs</w:instrText>
            </w:r>
            <w:r w:rsidR="00806807" w:rsidRPr="006061FD">
              <w:rPr>
                <w:lang w:val="ru-RU"/>
              </w:rPr>
              <w:instrText>.</w:instrText>
            </w:r>
            <w:r w:rsidR="00806807">
              <w:instrText>cntd</w:instrText>
            </w:r>
            <w:r w:rsidR="00806807" w:rsidRPr="006061FD">
              <w:rPr>
                <w:lang w:val="ru-RU"/>
              </w:rPr>
              <w:instrText>.</w:instrText>
            </w:r>
            <w:r w:rsidR="00806807">
              <w:instrText>ru</w:instrText>
            </w:r>
            <w:r w:rsidR="00806807" w:rsidRPr="006061FD">
              <w:rPr>
                <w:lang w:val="ru-RU"/>
              </w:rPr>
              <w:instrText>/</w:instrText>
            </w:r>
            <w:r w:rsidR="00806807">
              <w:instrText>document</w:instrText>
            </w:r>
            <w:r w:rsidR="00806807" w:rsidRPr="006061FD">
              <w:rPr>
                <w:lang w:val="ru-RU"/>
              </w:rPr>
              <w:instrText xml:space="preserve">/557245385" </w:instrText>
            </w:r>
            <w:r w:rsidR="00806807">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806807">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023DCF51" w14:textId="77777777"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2BB1B6CA" w14:textId="77777777" w:rsidTr="00201B5C">
        <w:tc>
          <w:tcPr>
            <w:tcW w:w="2689" w:type="dxa"/>
          </w:tcPr>
          <w:p w14:paraId="7587F4CB" w14:textId="77777777"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7BC6F678" w14:textId="77777777"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1AEA5AFF" w14:textId="77777777" w:rsidR="00FB51FF" w:rsidRPr="0083667B" w:rsidRDefault="00FB51FF" w:rsidP="00FB51FF">
            <w:pPr>
              <w:pStyle w:val="aff6"/>
              <w:ind w:firstLine="381"/>
              <w:rPr>
                <w:lang w:val="ru-RU"/>
              </w:rPr>
            </w:pPr>
          </w:p>
        </w:tc>
      </w:tr>
      <w:tr w:rsidR="00CA1504" w:rsidRPr="0083667B" w14:paraId="6659D28B" w14:textId="77777777" w:rsidTr="00201B5C">
        <w:tc>
          <w:tcPr>
            <w:tcW w:w="2689" w:type="dxa"/>
          </w:tcPr>
          <w:p w14:paraId="5BBE282A" w14:textId="77777777"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917C9B9" w14:textId="77777777" w:rsidR="00D805B7" w:rsidRPr="0083667B" w:rsidRDefault="005648B3" w:rsidP="00F2710E">
            <w:pPr>
              <w:ind w:firstLine="380"/>
              <w:rPr>
                <w:bCs/>
                <w:szCs w:val="24"/>
              </w:rPr>
            </w:pPr>
            <w:bookmarkStart w:id="49" w:name="OLE_LINK443"/>
            <w:bookmarkStart w:id="50" w:name="OLE_LINK444"/>
            <w:bookmarkStart w:id="51"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10A2785B" w14:textId="77777777"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43EFECBC" w14:textId="77777777"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49"/>
            <w:bookmarkEnd w:id="50"/>
            <w:bookmarkEnd w:id="51"/>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6EBAFAB0" w14:textId="77777777" w:rsidTr="00201B5C">
        <w:tc>
          <w:tcPr>
            <w:tcW w:w="2689" w:type="dxa"/>
          </w:tcPr>
          <w:p w14:paraId="1EEF0E11" w14:textId="77777777"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53FB6769" w14:textId="77777777"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6302016" w14:textId="77777777" w:rsidR="00BD63A7" w:rsidRPr="0083667B" w:rsidRDefault="00BD63A7">
      <w:pPr>
        <w:spacing w:after="200" w:line="276" w:lineRule="auto"/>
        <w:ind w:firstLine="0"/>
        <w:jc w:val="left"/>
        <w:rPr>
          <w:rFonts w:eastAsia="Times New Roman" w:cs="Times New Roman"/>
          <w:szCs w:val="24"/>
          <w:lang w:eastAsia="ar-SA" w:bidi="en-US"/>
        </w:rPr>
      </w:pPr>
      <w:bookmarkStart w:id="52" w:name="_Toc488148041"/>
      <w:bookmarkStart w:id="53" w:name="_Toc479953568"/>
      <w:bookmarkStart w:id="54" w:name="_Toc488147998"/>
      <w:r w:rsidRPr="0083667B">
        <w:br w:type="page"/>
      </w:r>
    </w:p>
    <w:p w14:paraId="4F4BA011" w14:textId="77777777"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2"/>
      <w:r w:rsidRPr="0083667B">
        <w:rPr>
          <w:sz w:val="24"/>
          <w:szCs w:val="24"/>
        </w:rPr>
        <w:t xml:space="preserve"> нормативов градостроительного проектирования</w:t>
      </w:r>
    </w:p>
    <w:p w14:paraId="23488F3C" w14:textId="77777777" w:rsidR="0087606A" w:rsidRPr="0083667B" w:rsidRDefault="0087606A" w:rsidP="0087606A">
      <w:pPr>
        <w:pStyle w:val="20"/>
        <w:rPr>
          <w:i w:val="0"/>
        </w:rPr>
      </w:pPr>
      <w:bookmarkStart w:id="55" w:name="_Toc496532911"/>
      <w:bookmarkStart w:id="56" w:name="_Toc498599494"/>
      <w:r w:rsidRPr="0083667B">
        <w:rPr>
          <w:i w:val="0"/>
        </w:rPr>
        <w:t xml:space="preserve">3.1. Область применения расчетных показателей </w:t>
      </w:r>
      <w:bookmarkEnd w:id="55"/>
      <w:bookmarkEnd w:id="56"/>
      <w:r w:rsidR="00CA035C" w:rsidRPr="0083667B">
        <w:rPr>
          <w:i w:val="0"/>
        </w:rPr>
        <w:t>местных нормативов</w:t>
      </w:r>
    </w:p>
    <w:p w14:paraId="31ABA938" w14:textId="77777777" w:rsidR="0087606A" w:rsidRPr="0083667B" w:rsidRDefault="0087606A" w:rsidP="00A66E87">
      <w:pPr>
        <w:pStyle w:val="aff6"/>
        <w:ind w:firstLine="567"/>
        <w:rPr>
          <w:lang w:val="ru-RU"/>
        </w:rPr>
      </w:pPr>
      <w:bookmarkStart w:id="57"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21879A91" w14:textId="77777777"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6A41829E" w14:textId="77777777"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E3CCE59" w14:textId="77777777"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51639C">
        <w:t>Вершино-Биджинск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2DC51C34" w14:textId="77777777"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7DD7B1B5" w14:textId="77777777"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56C95D25" w14:textId="77777777"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06073FF8" w14:textId="77777777"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F2DB34E" w14:textId="77777777"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7744A999" w14:textId="77777777"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51639C">
        <w:t>Вершино-Биджинск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51639C">
        <w:t>Вершино-Биджинск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202B52DD" w14:textId="77777777"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39169A90" w14:textId="77777777"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33345B9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7AAA31BA" w14:textId="77777777"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6E429B29" w14:textId="77777777"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0C4777FF" w14:textId="77777777"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2CD32E1B" w14:textId="77777777"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3C9C8BB0"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5CA7BC86" w14:textId="77777777"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51639C">
        <w:t>Вершино-Биджинск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29F83580" w14:textId="77777777"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32293AA7" w14:textId="77777777"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2BBF99F" w14:textId="77777777" w:rsidR="0087606A" w:rsidRPr="0083667B" w:rsidRDefault="0087606A" w:rsidP="0087606A">
      <w:pPr>
        <w:pStyle w:val="20"/>
        <w:rPr>
          <w:i w:val="0"/>
        </w:rPr>
      </w:pPr>
      <w:bookmarkStart w:id="58" w:name="_Toc496532912"/>
      <w:bookmarkStart w:id="59" w:name="_Toc498599495"/>
      <w:bookmarkEnd w:id="57"/>
      <w:r w:rsidRPr="0083667B">
        <w:rPr>
          <w:i w:val="0"/>
        </w:rPr>
        <w:t xml:space="preserve">3.2. Правила применения расчетных показателей </w:t>
      </w:r>
      <w:bookmarkEnd w:id="58"/>
      <w:bookmarkEnd w:id="59"/>
      <w:r w:rsidR="00CA035C" w:rsidRPr="0083667B">
        <w:rPr>
          <w:i w:val="0"/>
        </w:rPr>
        <w:t>местных нормативов</w:t>
      </w:r>
    </w:p>
    <w:p w14:paraId="30644A9D" w14:textId="77777777" w:rsidR="0087606A" w:rsidRPr="0083667B" w:rsidRDefault="0087606A" w:rsidP="00A66E87">
      <w:pPr>
        <w:shd w:val="clear" w:color="auto" w:fill="FFFFFF"/>
        <w:ind w:firstLine="540"/>
        <w:textAlignment w:val="baseline"/>
      </w:pPr>
      <w:bookmarkStart w:id="60" w:name="Par1419"/>
      <w:bookmarkEnd w:id="60"/>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128F3AA3"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1BC92B46" w14:textId="77777777"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0F8DEEC7" w14:textId="77777777"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530E13AC" w14:textId="77777777"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51639C">
        <w:t>Вершино-Биджинск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5E157CFB" w14:textId="77777777"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79689EAB" w14:textId="77777777"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51639C">
        <w:rPr>
          <w:sz w:val="24"/>
          <w:szCs w:val="24"/>
        </w:rPr>
        <w:t>Вершино-Биджинск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3D9BFF21" w14:textId="77777777"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51639C">
        <w:rPr>
          <w:sz w:val="24"/>
          <w:szCs w:val="24"/>
        </w:rPr>
        <w:t>Вершино-Биджинск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24977C51" w14:textId="77777777"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51639C">
        <w:rPr>
          <w:sz w:val="24"/>
          <w:szCs w:val="24"/>
        </w:rPr>
        <w:t>Вершино-Биджинск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6288F568"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3B3B89A6" w14:textId="77777777"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61C6A3C" w14:textId="77777777" w:rsidR="0087606A" w:rsidRPr="0083667B" w:rsidRDefault="0087606A" w:rsidP="00A66E87">
      <w:pPr>
        <w:ind w:firstLine="0"/>
        <w:jc w:val="left"/>
      </w:pPr>
      <w:r w:rsidRPr="0083667B">
        <w:br w:type="page"/>
      </w:r>
    </w:p>
    <w:bookmarkEnd w:id="53"/>
    <w:bookmarkEnd w:id="54"/>
    <w:p w14:paraId="3B248432" w14:textId="77777777"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02F04A82" w14:textId="77777777"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bookmarkStart w:id="61" w:name="_Hlk233966821"/>
      <w:r w:rsidR="00F25A88" w:rsidRPr="00F25A88">
        <w:rPr>
          <w:rFonts w:cs="Times New Roman"/>
          <w:szCs w:val="24"/>
        </w:rPr>
        <w:t>Администраци</w:t>
      </w:r>
      <w:r w:rsidR="00F25A88">
        <w:rPr>
          <w:rFonts w:cs="Times New Roman"/>
          <w:szCs w:val="24"/>
        </w:rPr>
        <w:t>и</w:t>
      </w:r>
      <w:r w:rsidR="00F25A88" w:rsidRPr="00F25A88">
        <w:rPr>
          <w:rFonts w:cs="Times New Roman"/>
          <w:szCs w:val="24"/>
        </w:rPr>
        <w:t xml:space="preserve"> сельского поселения </w:t>
      </w:r>
      <w:proofErr w:type="spellStart"/>
      <w:r w:rsidR="00F25A88" w:rsidRPr="00F25A88">
        <w:rPr>
          <w:rFonts w:cs="Times New Roman"/>
          <w:szCs w:val="24"/>
        </w:rPr>
        <w:t>Вершино-Биджинского</w:t>
      </w:r>
      <w:proofErr w:type="spellEnd"/>
      <w:r w:rsidR="00F25A88" w:rsidRPr="00F25A88">
        <w:rPr>
          <w:rFonts w:cs="Times New Roman"/>
          <w:szCs w:val="24"/>
        </w:rPr>
        <w:t xml:space="preserve"> сельсовета </w:t>
      </w:r>
      <w:r w:rsidR="008A0B3B">
        <w:rPr>
          <w:rFonts w:cs="Times New Roman"/>
          <w:szCs w:val="24"/>
        </w:rPr>
        <w:br/>
      </w:r>
      <w:r w:rsidR="00F25A88" w:rsidRPr="00F25A88">
        <w:rPr>
          <w:rFonts w:cs="Times New Roman"/>
          <w:szCs w:val="24"/>
        </w:rPr>
        <w:t>Усть-Абаканского муниципального района Республики Хакасия</w:t>
      </w:r>
      <w:bookmarkEnd w:id="61"/>
    </w:p>
    <w:p w14:paraId="5767169F" w14:textId="77777777" w:rsidR="009D5428" w:rsidRPr="0083667B" w:rsidRDefault="009D5428" w:rsidP="009D5428">
      <w:pPr>
        <w:pStyle w:val="20"/>
        <w:rPr>
          <w:rFonts w:cs="Times New Roman"/>
          <w:szCs w:val="24"/>
        </w:rPr>
      </w:pPr>
      <w:r w:rsidRPr="0083667B">
        <w:rPr>
          <w:i w:val="0"/>
        </w:rPr>
        <w:t>Перечень используемых сокращений</w:t>
      </w:r>
    </w:p>
    <w:p w14:paraId="28DBB0DA" w14:textId="77777777"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51639C">
        <w:rPr>
          <w:lang w:val="ru-RU"/>
        </w:rPr>
        <w:t>Вершино-Биджинск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4C98676E" w14:textId="77777777" w:rsidTr="008E31C3">
        <w:tc>
          <w:tcPr>
            <w:tcW w:w="5000" w:type="pct"/>
            <w:gridSpan w:val="2"/>
            <w:shd w:val="clear" w:color="auto" w:fill="FFFFFF" w:themeFill="background1"/>
            <w:hideMark/>
          </w:tcPr>
          <w:p w14:paraId="0F1C5292"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2" w:name="Par46"/>
            <w:bookmarkEnd w:id="62"/>
            <w:r w:rsidRPr="0083667B">
              <w:rPr>
                <w:rFonts w:eastAsia="Times New Roman"/>
                <w:szCs w:val="24"/>
              </w:rPr>
              <w:t>Сокращения слов и словосочетаний</w:t>
            </w:r>
          </w:p>
        </w:tc>
      </w:tr>
      <w:tr w:rsidR="009D5428" w:rsidRPr="0083667B" w14:paraId="7E437C4E" w14:textId="77777777" w:rsidTr="008E31C3">
        <w:tc>
          <w:tcPr>
            <w:tcW w:w="1195" w:type="pct"/>
            <w:shd w:val="clear" w:color="auto" w:fill="FFFFFF" w:themeFill="background1"/>
            <w:hideMark/>
          </w:tcPr>
          <w:p w14:paraId="0DC4D03D"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52756F81"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4BE9554" w14:textId="77777777" w:rsidTr="008E31C3">
        <w:trPr>
          <w:trHeight w:val="40"/>
        </w:trPr>
        <w:tc>
          <w:tcPr>
            <w:tcW w:w="1195" w:type="pct"/>
            <w:shd w:val="clear" w:color="auto" w:fill="FFFFFF" w:themeFill="background1"/>
          </w:tcPr>
          <w:p w14:paraId="7E04B15F" w14:textId="77777777"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15157F3A" w14:textId="77777777"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1F0EA663" w14:textId="77777777" w:rsidTr="008E31C3">
        <w:trPr>
          <w:trHeight w:val="113"/>
        </w:trPr>
        <w:tc>
          <w:tcPr>
            <w:tcW w:w="1195" w:type="pct"/>
            <w:shd w:val="clear" w:color="auto" w:fill="FFFFFF" w:themeFill="background1"/>
            <w:hideMark/>
          </w:tcPr>
          <w:p w14:paraId="4E73BFBC" w14:textId="77777777"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51639C">
              <w:rPr>
                <w:rFonts w:eastAsia="Times New Roman"/>
                <w:bCs/>
                <w:szCs w:val="24"/>
              </w:rPr>
              <w:t>Вершино-Биджинск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498F71D4" w14:textId="07850819"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6061FD" w:rsidRPr="006061FD">
              <w:rPr>
                <w:szCs w:val="24"/>
              </w:rPr>
              <w:t xml:space="preserve">Администрации сельского поселения </w:t>
            </w:r>
            <w:proofErr w:type="spellStart"/>
            <w:r w:rsidR="006061FD" w:rsidRPr="006061FD">
              <w:rPr>
                <w:szCs w:val="24"/>
              </w:rPr>
              <w:t>Вершино-Биджинского</w:t>
            </w:r>
            <w:proofErr w:type="spellEnd"/>
            <w:r w:rsidR="006061FD" w:rsidRPr="006061FD">
              <w:rPr>
                <w:szCs w:val="24"/>
              </w:rPr>
              <w:t xml:space="preserve"> сельсовета Усть-Абаканского муниципального района Республики Хакасия</w:t>
            </w:r>
          </w:p>
        </w:tc>
      </w:tr>
      <w:tr w:rsidR="009D5428" w:rsidRPr="0083667B" w14:paraId="6077D013" w14:textId="77777777" w:rsidTr="008E31C3">
        <w:trPr>
          <w:trHeight w:val="113"/>
        </w:trPr>
        <w:tc>
          <w:tcPr>
            <w:tcW w:w="1195" w:type="pct"/>
            <w:shd w:val="clear" w:color="auto" w:fill="FFFFFF" w:themeFill="background1"/>
          </w:tcPr>
          <w:p w14:paraId="1011EBAD"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1A8AF8CF"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3BFF56E" w14:textId="77777777" w:rsidTr="008E31C3">
        <w:trPr>
          <w:trHeight w:val="40"/>
        </w:trPr>
        <w:tc>
          <w:tcPr>
            <w:tcW w:w="1195" w:type="pct"/>
            <w:shd w:val="clear" w:color="auto" w:fill="FFFFFF" w:themeFill="background1"/>
            <w:hideMark/>
          </w:tcPr>
          <w:p w14:paraId="6F764F8D"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28D6CE95"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619A481B" w14:textId="77777777" w:rsidTr="008E31C3">
        <w:trPr>
          <w:trHeight w:val="1238"/>
        </w:trPr>
        <w:tc>
          <w:tcPr>
            <w:tcW w:w="1195" w:type="pct"/>
            <w:shd w:val="clear" w:color="auto" w:fill="FFFFFF" w:themeFill="background1"/>
          </w:tcPr>
          <w:p w14:paraId="06376BDC" w14:textId="77777777"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173183CF" w14:textId="77777777"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46EB4D80" w14:textId="77777777" w:rsidTr="008E31C3">
        <w:trPr>
          <w:trHeight w:val="40"/>
        </w:trPr>
        <w:tc>
          <w:tcPr>
            <w:tcW w:w="1195" w:type="pct"/>
            <w:shd w:val="clear" w:color="auto" w:fill="FFFFFF" w:themeFill="background1"/>
          </w:tcPr>
          <w:p w14:paraId="76CD1E94"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361B0DC0"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4652908A" w14:textId="77777777" w:rsidTr="008E31C3">
        <w:trPr>
          <w:trHeight w:val="40"/>
        </w:trPr>
        <w:tc>
          <w:tcPr>
            <w:tcW w:w="1195" w:type="pct"/>
            <w:shd w:val="clear" w:color="auto" w:fill="FFFFFF" w:themeFill="background1"/>
          </w:tcPr>
          <w:p w14:paraId="4C08FDAB" w14:textId="77777777"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0FF85E9E" w14:textId="77777777"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033D4823" w14:textId="77777777" w:rsidTr="008E31C3">
        <w:trPr>
          <w:trHeight w:val="40"/>
        </w:trPr>
        <w:tc>
          <w:tcPr>
            <w:tcW w:w="1195" w:type="pct"/>
            <w:shd w:val="clear" w:color="auto" w:fill="FFFFFF" w:themeFill="background1"/>
          </w:tcPr>
          <w:p w14:paraId="687FE05D" w14:textId="7777777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0CCF2EA6" w14:textId="7777777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2F4D1F0D" w14:textId="77777777" w:rsidTr="008E31C3">
        <w:trPr>
          <w:trHeight w:val="40"/>
        </w:trPr>
        <w:tc>
          <w:tcPr>
            <w:tcW w:w="1195" w:type="pct"/>
            <w:shd w:val="clear" w:color="auto" w:fill="FFFFFF" w:themeFill="background1"/>
            <w:hideMark/>
          </w:tcPr>
          <w:p w14:paraId="6105122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1A97095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5E6567A0" w14:textId="77777777" w:rsidTr="008E31C3">
        <w:trPr>
          <w:trHeight w:val="40"/>
        </w:trPr>
        <w:tc>
          <w:tcPr>
            <w:tcW w:w="1195" w:type="pct"/>
            <w:shd w:val="clear" w:color="auto" w:fill="FFFFFF" w:themeFill="background1"/>
            <w:hideMark/>
          </w:tcPr>
          <w:p w14:paraId="3CACF929"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52DF5FA7"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570F84B" w14:textId="77777777" w:rsidTr="008E31C3">
        <w:trPr>
          <w:trHeight w:val="40"/>
        </w:trPr>
        <w:tc>
          <w:tcPr>
            <w:tcW w:w="1195" w:type="pct"/>
            <w:shd w:val="clear" w:color="auto" w:fill="FFFFFF" w:themeFill="background1"/>
          </w:tcPr>
          <w:p w14:paraId="73455CC8"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470567E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68A0EC35" w14:textId="77777777" w:rsidTr="008E31C3">
        <w:trPr>
          <w:trHeight w:val="40"/>
        </w:trPr>
        <w:tc>
          <w:tcPr>
            <w:tcW w:w="5000" w:type="pct"/>
            <w:gridSpan w:val="2"/>
            <w:shd w:val="clear" w:color="auto" w:fill="FFFFFF" w:themeFill="background1"/>
            <w:hideMark/>
          </w:tcPr>
          <w:p w14:paraId="49F21F20"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69EB6810" w14:textId="77777777" w:rsidTr="008E31C3">
        <w:trPr>
          <w:trHeight w:val="40"/>
        </w:trPr>
        <w:tc>
          <w:tcPr>
            <w:tcW w:w="1195" w:type="pct"/>
            <w:shd w:val="clear" w:color="auto" w:fill="FFFFFF" w:themeFill="background1"/>
            <w:hideMark/>
          </w:tcPr>
          <w:p w14:paraId="0092A871"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15549BD8"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6384E1BD" w14:textId="77777777" w:rsidTr="008E31C3">
        <w:trPr>
          <w:trHeight w:val="40"/>
        </w:trPr>
        <w:tc>
          <w:tcPr>
            <w:tcW w:w="1195" w:type="pct"/>
            <w:shd w:val="clear" w:color="auto" w:fill="FFFFFF" w:themeFill="background1"/>
          </w:tcPr>
          <w:p w14:paraId="070414C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429EDCA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11A2F874" w14:textId="77777777" w:rsidTr="008E31C3">
        <w:trPr>
          <w:trHeight w:val="40"/>
        </w:trPr>
        <w:tc>
          <w:tcPr>
            <w:tcW w:w="1195" w:type="pct"/>
            <w:shd w:val="clear" w:color="auto" w:fill="FFFFFF" w:themeFill="background1"/>
            <w:hideMark/>
          </w:tcPr>
          <w:p w14:paraId="7BD50A6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36FC8C66"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3C9B2CA3" w14:textId="77777777" w:rsidTr="008E31C3">
        <w:trPr>
          <w:trHeight w:val="40"/>
        </w:trPr>
        <w:tc>
          <w:tcPr>
            <w:tcW w:w="1195" w:type="pct"/>
            <w:shd w:val="clear" w:color="auto" w:fill="FFFFFF" w:themeFill="background1"/>
            <w:hideMark/>
          </w:tcPr>
          <w:p w14:paraId="342233F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1F312D1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63D86F53" w14:textId="77777777" w:rsidTr="008E31C3">
        <w:trPr>
          <w:trHeight w:val="40"/>
        </w:trPr>
        <w:tc>
          <w:tcPr>
            <w:tcW w:w="1195" w:type="pct"/>
            <w:shd w:val="clear" w:color="auto" w:fill="FFFFFF" w:themeFill="background1"/>
            <w:hideMark/>
          </w:tcPr>
          <w:p w14:paraId="280C30E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76BDA10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11137B80" w14:textId="77777777" w:rsidTr="008E31C3">
        <w:trPr>
          <w:trHeight w:val="40"/>
        </w:trPr>
        <w:tc>
          <w:tcPr>
            <w:tcW w:w="1195" w:type="pct"/>
            <w:shd w:val="clear" w:color="auto" w:fill="FFFFFF" w:themeFill="background1"/>
            <w:hideMark/>
          </w:tcPr>
          <w:p w14:paraId="0133A9E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3" w:name="OLE_LINK61"/>
            <w:r w:rsidRPr="0083667B">
              <w:rPr>
                <w:rFonts w:eastAsia="Times New Roman"/>
                <w:szCs w:val="24"/>
              </w:rPr>
              <w:t>чел.</w:t>
            </w:r>
            <w:bookmarkEnd w:id="63"/>
          </w:p>
        </w:tc>
        <w:tc>
          <w:tcPr>
            <w:tcW w:w="3805" w:type="pct"/>
            <w:shd w:val="clear" w:color="auto" w:fill="FFFFFF" w:themeFill="background1"/>
            <w:hideMark/>
          </w:tcPr>
          <w:p w14:paraId="3608F7B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3375AAE7" w14:textId="77777777" w:rsidR="009D5428" w:rsidRPr="0083667B" w:rsidRDefault="009D5428" w:rsidP="009D5428">
      <w:pPr>
        <w:rPr>
          <w:rFonts w:cs="Times New Roman"/>
          <w:szCs w:val="24"/>
        </w:rPr>
      </w:pPr>
      <w:r w:rsidRPr="0083667B">
        <w:rPr>
          <w:rFonts w:cs="Times New Roman"/>
          <w:szCs w:val="24"/>
        </w:rPr>
        <w:br w:type="page"/>
      </w:r>
    </w:p>
    <w:p w14:paraId="442A2BBF" w14:textId="77777777"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20DD1156" w14:textId="77777777"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F25A88" w:rsidRPr="00F25A88">
        <w:rPr>
          <w:rFonts w:cs="Times New Roman"/>
          <w:szCs w:val="24"/>
        </w:rPr>
        <w:t>Администраци</w:t>
      </w:r>
      <w:r w:rsidR="00F25A88">
        <w:rPr>
          <w:rFonts w:cs="Times New Roman"/>
          <w:szCs w:val="24"/>
        </w:rPr>
        <w:t>и</w:t>
      </w:r>
      <w:r w:rsidR="00F25A88" w:rsidRPr="00F25A88">
        <w:rPr>
          <w:rFonts w:cs="Times New Roman"/>
          <w:szCs w:val="24"/>
        </w:rPr>
        <w:t xml:space="preserve"> сельского поселения </w:t>
      </w:r>
      <w:proofErr w:type="spellStart"/>
      <w:r w:rsidR="00F25A88" w:rsidRPr="00F25A88">
        <w:rPr>
          <w:rFonts w:cs="Times New Roman"/>
          <w:szCs w:val="24"/>
        </w:rPr>
        <w:t>Вершино-Биджинского</w:t>
      </w:r>
      <w:proofErr w:type="spellEnd"/>
      <w:r w:rsidR="00F25A88" w:rsidRPr="00F25A88">
        <w:rPr>
          <w:rFonts w:cs="Times New Roman"/>
          <w:szCs w:val="24"/>
        </w:rPr>
        <w:t xml:space="preserve"> сельсовета </w:t>
      </w:r>
      <w:r w:rsidR="008A0B3B">
        <w:rPr>
          <w:rFonts w:cs="Times New Roman"/>
          <w:szCs w:val="24"/>
        </w:rPr>
        <w:br/>
      </w:r>
      <w:r w:rsidR="00F25A88" w:rsidRPr="00F25A88">
        <w:rPr>
          <w:rFonts w:cs="Times New Roman"/>
          <w:szCs w:val="24"/>
        </w:rPr>
        <w:t>Усть-Абаканского муниципального района Республики Хакасия</w:t>
      </w:r>
    </w:p>
    <w:p w14:paraId="5BEEC6A4" w14:textId="77777777"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51639C">
        <w:rPr>
          <w:i w:val="0"/>
        </w:rPr>
        <w:t>Вершино-Биджинск</w:t>
      </w:r>
      <w:r w:rsidR="00DC48EA" w:rsidRPr="0083667B">
        <w:rPr>
          <w:i w:val="0"/>
        </w:rPr>
        <w:t>ого</w:t>
      </w:r>
      <w:proofErr w:type="spellEnd"/>
      <w:r w:rsidR="00DC48EA" w:rsidRPr="0083667B">
        <w:rPr>
          <w:i w:val="0"/>
        </w:rPr>
        <w:t xml:space="preserve"> сельсовета</w:t>
      </w:r>
    </w:p>
    <w:p w14:paraId="72475678" w14:textId="77777777"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35CD321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1C07061B"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5481EF4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17C677B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4" w:name="OLE_LINK155"/>
      <w:bookmarkStart w:id="65"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4"/>
      <w:bookmarkEnd w:id="65"/>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33EAEB3D" w14:textId="77777777" w:rsidR="001D33C8" w:rsidRPr="0083667B" w:rsidRDefault="00806807" w:rsidP="00820FA0">
      <w:pPr>
        <w:pStyle w:val="ConsPlusNormal"/>
        <w:numPr>
          <w:ilvl w:val="0"/>
          <w:numId w:val="15"/>
        </w:numPr>
        <w:ind w:left="425" w:hanging="425"/>
        <w:jc w:val="both"/>
        <w:rPr>
          <w:rFonts w:ascii="Times New Roman" w:hAnsi="Times New Roman" w:cs="Times New Roman"/>
          <w:sz w:val="24"/>
          <w:szCs w:val="24"/>
        </w:rPr>
      </w:pPr>
      <w:hyperlink r:id="rId18"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564F5B80" w14:textId="77777777"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D761D42" w14:textId="77777777"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774D4C0F"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6B6BC88B" w14:textId="77777777"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20F96852" w14:textId="77777777"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1B23D3F4" w14:textId="77777777"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4886FA07" w14:textId="77777777"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7D32B5D5" w14:textId="77777777"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1D769DAC" w14:textId="77777777"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6A8B9B89" w14:textId="77777777"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6" w:name="_Toc488148046"/>
      <w:r w:rsidRPr="0083667B">
        <w:rPr>
          <w:rFonts w:eastAsia="Times New Roman" w:cs="Times New Roman"/>
          <w:bCs/>
          <w:i/>
          <w:szCs w:val="26"/>
        </w:rPr>
        <w:t xml:space="preserve">Нормативные акты </w:t>
      </w:r>
      <w:bookmarkStart w:id="67" w:name="OLE_LINK331"/>
      <w:bookmarkStart w:id="68" w:name="OLE_LINK332"/>
      <w:bookmarkEnd w:id="66"/>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51639C">
        <w:rPr>
          <w:i/>
        </w:rPr>
        <w:t>Вершино-Биджинск</w:t>
      </w:r>
      <w:r w:rsidR="00DC48EA" w:rsidRPr="0083667B">
        <w:rPr>
          <w:i/>
        </w:rPr>
        <w:t>ого</w:t>
      </w:r>
      <w:proofErr w:type="spellEnd"/>
      <w:r w:rsidR="00DC48EA" w:rsidRPr="0083667B">
        <w:rPr>
          <w:i/>
        </w:rPr>
        <w:t xml:space="preserve"> сельсовета</w:t>
      </w:r>
    </w:p>
    <w:p w14:paraId="08DABEA0" w14:textId="77777777"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69" w:name="_Toc488148047"/>
      <w:bookmarkEnd w:id="67"/>
      <w:bookmarkEnd w:id="68"/>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4ACFAA29" w14:textId="77777777"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1BBFBCEA" w14:textId="77777777"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51639C">
        <w:t>Вершино-Биджинск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51639C">
        <w:t>Вершино-Биджинск</w:t>
      </w:r>
      <w:r w:rsidR="00195D47" w:rsidRPr="0083667B">
        <w:t>ий</w:t>
      </w:r>
      <w:proofErr w:type="spellEnd"/>
      <w:r w:rsidR="00195D47" w:rsidRPr="0083667B">
        <w:t xml:space="preserve"> сельсовет</w:t>
      </w:r>
      <w:r w:rsidR="00195D47" w:rsidRPr="0083667B">
        <w:rPr>
          <w:color w:val="000000"/>
          <w:szCs w:val="24"/>
          <w:lang w:bidi="ru-RU"/>
        </w:rPr>
        <w:t xml:space="preserve"> от </w:t>
      </w:r>
      <w:r w:rsidR="006F7C11">
        <w:rPr>
          <w:rFonts w:cs="Times New Roman"/>
          <w:szCs w:val="24"/>
          <w:shd w:val="clear" w:color="auto" w:fill="FFFFFF"/>
        </w:rPr>
        <w:t>0</w:t>
      </w:r>
      <w:r w:rsidR="006F7C11" w:rsidRPr="008844CD">
        <w:rPr>
          <w:rFonts w:cs="Times New Roman"/>
          <w:szCs w:val="24"/>
          <w:shd w:val="clear" w:color="auto" w:fill="FFFFFF"/>
        </w:rPr>
        <w:t>6</w:t>
      </w:r>
      <w:r w:rsidR="006F7C11">
        <w:rPr>
          <w:rFonts w:cs="Times New Roman"/>
          <w:szCs w:val="24"/>
          <w:shd w:val="clear" w:color="auto" w:fill="FFFFFF"/>
        </w:rPr>
        <w:t>.01.</w:t>
      </w:r>
      <w:r w:rsidR="006F7C11" w:rsidRPr="008844CD">
        <w:rPr>
          <w:rFonts w:cs="Times New Roman"/>
          <w:szCs w:val="24"/>
          <w:shd w:val="clear" w:color="auto" w:fill="FFFFFF"/>
        </w:rPr>
        <w:t>2006 № 12</w:t>
      </w:r>
      <w:r w:rsidR="00195D47" w:rsidRPr="0083667B">
        <w:rPr>
          <w:color w:val="000000"/>
          <w:szCs w:val="24"/>
          <w:lang w:bidi="ru-RU"/>
        </w:rPr>
        <w:t>.</w:t>
      </w:r>
    </w:p>
    <w:p w14:paraId="25BF2491" w14:textId="77777777"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69"/>
      <w:r w:rsidR="0034243A" w:rsidRPr="0083667B">
        <w:rPr>
          <w:rFonts w:eastAsia="Times New Roman" w:cs="Times New Roman"/>
          <w:bCs/>
          <w:i/>
          <w:szCs w:val="26"/>
        </w:rPr>
        <w:t xml:space="preserve">. </w:t>
      </w:r>
    </w:p>
    <w:p w14:paraId="30EA9410" w14:textId="77777777"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323EE4EF"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0"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0"/>
    </w:p>
    <w:p w14:paraId="31E1645D" w14:textId="7777777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1" w:name="OLE_LINK170"/>
      <w:bookmarkStart w:id="72" w:name="OLE_LINK171"/>
      <w:r w:rsidRPr="0083667B">
        <w:rPr>
          <w:szCs w:val="24"/>
        </w:rPr>
        <w:t>–</w:t>
      </w:r>
      <w:bookmarkEnd w:id="71"/>
      <w:bookmarkEnd w:id="72"/>
      <w:r w:rsidRPr="0083667B">
        <w:rPr>
          <w:szCs w:val="24"/>
        </w:rPr>
        <w:t xml:space="preserve"> </w:t>
      </w:r>
      <w:hyperlink r:id="rId19" w:history="1">
        <w:r w:rsidRPr="0083667B">
          <w:rPr>
            <w:rStyle w:val="aa"/>
            <w:color w:val="auto"/>
            <w:szCs w:val="24"/>
            <w:u w:val="none"/>
          </w:rPr>
          <w:t>http://fgis.economy.gov.ru</w:t>
        </w:r>
      </w:hyperlink>
      <w:r w:rsidRPr="0083667B">
        <w:rPr>
          <w:szCs w:val="24"/>
        </w:rPr>
        <w:t>.</w:t>
      </w:r>
    </w:p>
    <w:p w14:paraId="2ED41ED3" w14:textId="77777777" w:rsidR="001D33C8" w:rsidRPr="0083667B" w:rsidRDefault="001D33C8" w:rsidP="00820FA0">
      <w:pPr>
        <w:pStyle w:val="affb"/>
        <w:numPr>
          <w:ilvl w:val="0"/>
          <w:numId w:val="21"/>
        </w:numPr>
        <w:spacing w:before="120"/>
        <w:ind w:left="425" w:hanging="425"/>
        <w:rPr>
          <w:szCs w:val="24"/>
        </w:rPr>
      </w:pPr>
      <w:bookmarkStart w:id="73"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3"/>
    <w:p w14:paraId="1AAF52BB" w14:textId="77777777"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53058DC0" w14:textId="77777777"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0" w:history="1">
        <w:r w:rsidR="00AF2819" w:rsidRPr="0083667B">
          <w:rPr>
            <w:rStyle w:val="aa"/>
            <w:color w:val="auto"/>
            <w:szCs w:val="24"/>
            <w:u w:val="none"/>
          </w:rPr>
          <w:t>https://ust-abakan.ru</w:t>
        </w:r>
      </w:hyperlink>
      <w:r w:rsidRPr="0083667B">
        <w:rPr>
          <w:rStyle w:val="aa"/>
          <w:color w:val="auto"/>
          <w:u w:val="none"/>
        </w:rPr>
        <w:t>.</w:t>
      </w:r>
    </w:p>
    <w:p w14:paraId="171BD2F9" w14:textId="77777777" w:rsidR="00AF2819" w:rsidRPr="006F7C11" w:rsidRDefault="00806807" w:rsidP="00AF2819">
      <w:pPr>
        <w:pStyle w:val="affb"/>
        <w:numPr>
          <w:ilvl w:val="0"/>
          <w:numId w:val="21"/>
        </w:numPr>
        <w:spacing w:before="120"/>
        <w:ind w:left="425" w:hanging="425"/>
        <w:jc w:val="left"/>
        <w:rPr>
          <w:szCs w:val="24"/>
        </w:rPr>
      </w:pPr>
      <w:hyperlink r:id="rId21" w:history="1">
        <w:r w:rsidR="006F7C11" w:rsidRPr="006F7C11">
          <w:rPr>
            <w:rStyle w:val="aa"/>
            <w:rFonts w:eastAsia="Times New Roman" w:cs="Times New Roman"/>
            <w:color w:val="auto"/>
            <w:szCs w:val="24"/>
            <w:u w:val="none"/>
            <w:shd w:val="clear" w:color="auto" w:fill="FFFFFF"/>
          </w:rPr>
          <w:t>Вершино-Биджа - Сайт Администрации посёлка - https://v-bidzha.ru/</w:t>
        </w:r>
      </w:hyperlink>
      <w:r w:rsidR="00AF2819" w:rsidRPr="006F7C11">
        <w:rPr>
          <w:rStyle w:val="aa"/>
          <w:color w:val="auto"/>
          <w:u w:val="none"/>
        </w:rPr>
        <w:t>.</w:t>
      </w:r>
    </w:p>
    <w:p w14:paraId="2179543B" w14:textId="77777777" w:rsidR="00AF2819" w:rsidRPr="006F7C11" w:rsidRDefault="00AF2819" w:rsidP="00AF2819">
      <w:pPr>
        <w:pStyle w:val="affb"/>
        <w:spacing w:before="120"/>
        <w:ind w:left="425" w:firstLine="0"/>
        <w:jc w:val="left"/>
        <w:rPr>
          <w:szCs w:val="24"/>
        </w:rPr>
      </w:pPr>
    </w:p>
    <w:p w14:paraId="46A110A2"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3"/>
    <w:p w14:paraId="2C07EF58" w14:textId="77777777"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4775CA4D" w14:textId="77777777"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F25A88" w:rsidRPr="00F25A88">
        <w:rPr>
          <w:rFonts w:cs="Times New Roman"/>
          <w:szCs w:val="24"/>
        </w:rPr>
        <w:t>Администраци</w:t>
      </w:r>
      <w:r w:rsidR="00F25A88">
        <w:rPr>
          <w:rFonts w:cs="Times New Roman"/>
          <w:szCs w:val="24"/>
        </w:rPr>
        <w:t>и</w:t>
      </w:r>
      <w:r w:rsidR="00F25A88" w:rsidRPr="00F25A88">
        <w:rPr>
          <w:rFonts w:cs="Times New Roman"/>
          <w:szCs w:val="24"/>
        </w:rPr>
        <w:t xml:space="preserve"> сельского поселения </w:t>
      </w:r>
      <w:proofErr w:type="spellStart"/>
      <w:r w:rsidR="00F25A88" w:rsidRPr="00F25A88">
        <w:rPr>
          <w:rFonts w:cs="Times New Roman"/>
          <w:szCs w:val="24"/>
        </w:rPr>
        <w:t>Вершино-Биджинского</w:t>
      </w:r>
      <w:proofErr w:type="spellEnd"/>
      <w:r w:rsidR="00F25A88" w:rsidRPr="00F25A88">
        <w:rPr>
          <w:rFonts w:cs="Times New Roman"/>
          <w:szCs w:val="24"/>
        </w:rPr>
        <w:t xml:space="preserve"> сельсовета </w:t>
      </w:r>
      <w:r w:rsidR="008A0B3B">
        <w:rPr>
          <w:rFonts w:cs="Times New Roman"/>
          <w:szCs w:val="24"/>
        </w:rPr>
        <w:br/>
      </w:r>
      <w:r w:rsidR="00F25A88" w:rsidRPr="00F25A88">
        <w:rPr>
          <w:rFonts w:cs="Times New Roman"/>
          <w:szCs w:val="24"/>
        </w:rPr>
        <w:t>Усть-Абаканского муниципального района Республики Хакасия</w:t>
      </w:r>
    </w:p>
    <w:p w14:paraId="0CDEC2D1" w14:textId="77777777" w:rsidR="00697EC9" w:rsidRPr="0083667B" w:rsidRDefault="00697EC9" w:rsidP="008E29E2">
      <w:pPr>
        <w:ind w:left="5670" w:firstLine="0"/>
        <w:jc w:val="right"/>
        <w:rPr>
          <w:rFonts w:cs="Times New Roman"/>
          <w:szCs w:val="24"/>
        </w:rPr>
      </w:pPr>
    </w:p>
    <w:p w14:paraId="58E49368" w14:textId="77777777"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5443624F" w14:textId="77777777" w:rsidTr="007571CA">
        <w:trPr>
          <w:cantSplit/>
          <w:trHeight w:val="1273"/>
          <w:jc w:val="center"/>
        </w:trPr>
        <w:tc>
          <w:tcPr>
            <w:tcW w:w="3786" w:type="dxa"/>
            <w:shd w:val="clear" w:color="auto" w:fill="auto"/>
            <w:vAlign w:val="center"/>
          </w:tcPr>
          <w:p w14:paraId="53F7E18F" w14:textId="77777777"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6795108D"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5CA8D6C0"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1D40F4E8" w14:textId="77777777" w:rsidTr="007571CA">
        <w:trPr>
          <w:trHeight w:val="340"/>
          <w:jc w:val="center"/>
        </w:trPr>
        <w:tc>
          <w:tcPr>
            <w:tcW w:w="3786" w:type="dxa"/>
            <w:shd w:val="clear" w:color="auto" w:fill="auto"/>
            <w:vAlign w:val="center"/>
          </w:tcPr>
          <w:p w14:paraId="381F5361"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24CE928C" w14:textId="77777777" w:rsidR="007571CA" w:rsidRPr="0083667B" w:rsidRDefault="007571CA" w:rsidP="007106B9">
            <w:pPr>
              <w:pStyle w:val="Sa"/>
              <w:spacing w:line="240" w:lineRule="auto"/>
              <w:ind w:left="142" w:hanging="142"/>
              <w:jc w:val="left"/>
            </w:pPr>
            <w:r w:rsidRPr="0083667B">
              <w:t>-администрация поселения;</w:t>
            </w:r>
          </w:p>
          <w:p w14:paraId="23D8C453"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DF07839" w14:textId="77777777" w:rsidR="007571CA" w:rsidRPr="0083667B" w:rsidRDefault="007571CA" w:rsidP="007106B9">
            <w:pPr>
              <w:pStyle w:val="Sa"/>
              <w:spacing w:line="240" w:lineRule="auto"/>
              <w:ind w:left="-122" w:right="-38"/>
            </w:pPr>
            <w:r w:rsidRPr="0083667B">
              <w:t>Да</w:t>
            </w:r>
          </w:p>
        </w:tc>
      </w:tr>
      <w:tr w:rsidR="007571CA" w:rsidRPr="0083667B" w14:paraId="7B69015B" w14:textId="77777777" w:rsidTr="007571CA">
        <w:trPr>
          <w:trHeight w:val="20"/>
          <w:jc w:val="center"/>
        </w:trPr>
        <w:tc>
          <w:tcPr>
            <w:tcW w:w="3786" w:type="dxa"/>
            <w:shd w:val="clear" w:color="auto" w:fill="auto"/>
          </w:tcPr>
          <w:p w14:paraId="600025B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00B401F4" w14:textId="77777777" w:rsidR="007571CA" w:rsidRPr="0083667B" w:rsidRDefault="007571CA" w:rsidP="007106B9">
            <w:pPr>
              <w:pStyle w:val="Sa"/>
              <w:spacing w:line="240" w:lineRule="auto"/>
              <w:jc w:val="left"/>
            </w:pPr>
          </w:p>
        </w:tc>
        <w:tc>
          <w:tcPr>
            <w:tcW w:w="2470" w:type="dxa"/>
          </w:tcPr>
          <w:p w14:paraId="14BB95A8" w14:textId="77777777"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1529B286" w14:textId="77777777" w:rsidTr="007571CA">
        <w:trPr>
          <w:trHeight w:val="20"/>
          <w:jc w:val="center"/>
        </w:trPr>
        <w:tc>
          <w:tcPr>
            <w:tcW w:w="3786" w:type="dxa"/>
            <w:shd w:val="clear" w:color="auto" w:fill="auto"/>
          </w:tcPr>
          <w:p w14:paraId="0665F5AA"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08E1E5A" w14:textId="77777777" w:rsidR="007571CA" w:rsidRPr="0083667B" w:rsidRDefault="007571CA" w:rsidP="007106B9">
            <w:pPr>
              <w:pStyle w:val="Sa"/>
              <w:spacing w:line="240" w:lineRule="auto"/>
              <w:jc w:val="left"/>
            </w:pPr>
            <w:r w:rsidRPr="0083667B">
              <w:t>- отделение почтовой связи;</w:t>
            </w:r>
          </w:p>
          <w:p w14:paraId="372F20E3" w14:textId="77777777" w:rsidR="007571CA" w:rsidRPr="0083667B" w:rsidRDefault="007571CA" w:rsidP="007106B9">
            <w:pPr>
              <w:pStyle w:val="Sa"/>
              <w:spacing w:line="240" w:lineRule="auto"/>
              <w:jc w:val="left"/>
            </w:pPr>
            <w:r w:rsidRPr="0083667B">
              <w:t>- телефонная сеть общего пользования;</w:t>
            </w:r>
          </w:p>
          <w:p w14:paraId="260D752A"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6D5497C8" w14:textId="77777777" w:rsidR="007571CA" w:rsidRPr="0083667B" w:rsidRDefault="007571CA" w:rsidP="007106B9">
            <w:pPr>
              <w:pStyle w:val="Sa"/>
              <w:spacing w:line="240" w:lineRule="auto"/>
              <w:jc w:val="left"/>
            </w:pPr>
            <w:r w:rsidRPr="0083667B">
              <w:t>- объекты общественного питания;</w:t>
            </w:r>
          </w:p>
          <w:p w14:paraId="614FD774" w14:textId="77777777" w:rsidR="007571CA" w:rsidRPr="0083667B" w:rsidRDefault="007571CA" w:rsidP="007106B9">
            <w:pPr>
              <w:pStyle w:val="Sa"/>
              <w:spacing w:line="240" w:lineRule="auto"/>
              <w:jc w:val="left"/>
            </w:pPr>
            <w:r w:rsidRPr="0083667B">
              <w:t>- объекты торговли;</w:t>
            </w:r>
          </w:p>
          <w:p w14:paraId="4F096A76"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37460B3B" w14:textId="77777777" w:rsidR="007571CA" w:rsidRPr="0083667B" w:rsidRDefault="007571CA" w:rsidP="007106B9">
            <w:pPr>
              <w:pStyle w:val="Sa"/>
              <w:spacing w:line="240" w:lineRule="auto"/>
              <w:ind w:left="-122" w:right="-38"/>
            </w:pPr>
            <w:r w:rsidRPr="0083667B">
              <w:t>Да</w:t>
            </w:r>
          </w:p>
        </w:tc>
      </w:tr>
      <w:tr w:rsidR="007571CA" w:rsidRPr="0083667B" w14:paraId="1F385836" w14:textId="77777777" w:rsidTr="007571CA">
        <w:trPr>
          <w:trHeight w:val="20"/>
          <w:jc w:val="center"/>
        </w:trPr>
        <w:tc>
          <w:tcPr>
            <w:tcW w:w="3786" w:type="dxa"/>
            <w:shd w:val="clear" w:color="auto" w:fill="auto"/>
          </w:tcPr>
          <w:p w14:paraId="7BB27B38"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092E0A8F" w14:textId="77777777" w:rsidR="007571CA" w:rsidRPr="0083667B" w:rsidRDefault="007571CA" w:rsidP="007106B9">
            <w:pPr>
              <w:pStyle w:val="Sa"/>
              <w:spacing w:line="240" w:lineRule="auto"/>
              <w:jc w:val="left"/>
            </w:pPr>
            <w:r w:rsidRPr="0083667B">
              <w:t>- дома культуры;</w:t>
            </w:r>
          </w:p>
          <w:p w14:paraId="4657C320" w14:textId="77777777" w:rsidR="007571CA" w:rsidRPr="0083667B" w:rsidRDefault="007571CA" w:rsidP="007106B9">
            <w:pPr>
              <w:pStyle w:val="Sa"/>
              <w:spacing w:line="240" w:lineRule="auto"/>
              <w:jc w:val="left"/>
            </w:pPr>
            <w:r w:rsidRPr="0083667B">
              <w:t>- кинотеатры;</w:t>
            </w:r>
          </w:p>
          <w:p w14:paraId="2FE57ECA" w14:textId="77777777" w:rsidR="007571CA" w:rsidRPr="0083667B" w:rsidRDefault="007571CA" w:rsidP="007106B9">
            <w:pPr>
              <w:pStyle w:val="Sa"/>
              <w:spacing w:line="240" w:lineRule="auto"/>
              <w:jc w:val="left"/>
            </w:pPr>
            <w:r w:rsidRPr="0083667B">
              <w:t>- выставочные залы, галереи;</w:t>
            </w:r>
          </w:p>
          <w:p w14:paraId="123DCEE5"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6836F3EA" w14:textId="77777777" w:rsidR="007571CA" w:rsidRPr="0083667B" w:rsidRDefault="007571CA" w:rsidP="007106B9">
            <w:pPr>
              <w:pStyle w:val="Sa"/>
              <w:spacing w:line="240" w:lineRule="auto"/>
              <w:ind w:left="-122" w:right="-38"/>
            </w:pPr>
            <w:r w:rsidRPr="0083667B">
              <w:t>Да</w:t>
            </w:r>
          </w:p>
        </w:tc>
      </w:tr>
      <w:tr w:rsidR="007571CA" w:rsidRPr="0083667B" w14:paraId="7A920CC8" w14:textId="77777777" w:rsidTr="007571CA">
        <w:trPr>
          <w:trHeight w:val="20"/>
          <w:jc w:val="center"/>
        </w:trPr>
        <w:tc>
          <w:tcPr>
            <w:tcW w:w="3786" w:type="dxa"/>
            <w:shd w:val="clear" w:color="auto" w:fill="auto"/>
          </w:tcPr>
          <w:p w14:paraId="4F9CE14A"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507BAD46"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33B324A8" w14:textId="77777777" w:rsidR="007571CA" w:rsidRPr="0083667B" w:rsidRDefault="007571CA" w:rsidP="007106B9">
            <w:pPr>
              <w:pStyle w:val="Sa"/>
              <w:spacing w:line="240" w:lineRule="auto"/>
              <w:ind w:left="-122" w:right="-38"/>
            </w:pPr>
            <w:r w:rsidRPr="0083667B">
              <w:lastRenderedPageBreak/>
              <w:t>Да</w:t>
            </w:r>
          </w:p>
        </w:tc>
      </w:tr>
      <w:tr w:rsidR="007571CA" w:rsidRPr="0083667B" w14:paraId="2C3AA22B" w14:textId="77777777" w:rsidTr="007571CA">
        <w:trPr>
          <w:trHeight w:val="20"/>
          <w:jc w:val="center"/>
        </w:trPr>
        <w:tc>
          <w:tcPr>
            <w:tcW w:w="3786" w:type="dxa"/>
            <w:shd w:val="clear" w:color="auto" w:fill="auto"/>
          </w:tcPr>
          <w:p w14:paraId="500146FF"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C0D85AB" w14:textId="77777777" w:rsidR="007571CA" w:rsidRPr="0083667B" w:rsidRDefault="007571CA" w:rsidP="007106B9">
            <w:pPr>
              <w:pStyle w:val="Sa"/>
              <w:spacing w:line="240" w:lineRule="auto"/>
              <w:jc w:val="left"/>
            </w:pPr>
            <w:r w:rsidRPr="0083667B">
              <w:t>архив поселения</w:t>
            </w:r>
          </w:p>
        </w:tc>
        <w:tc>
          <w:tcPr>
            <w:tcW w:w="2470" w:type="dxa"/>
          </w:tcPr>
          <w:p w14:paraId="0DCDD395" w14:textId="77777777" w:rsidR="007571CA" w:rsidRPr="0083667B" w:rsidRDefault="007571CA" w:rsidP="007106B9">
            <w:pPr>
              <w:pStyle w:val="Sa"/>
              <w:spacing w:line="240" w:lineRule="auto"/>
              <w:ind w:left="-122" w:right="-38"/>
            </w:pPr>
            <w:r w:rsidRPr="0083667B">
              <w:t>Да</w:t>
            </w:r>
          </w:p>
        </w:tc>
      </w:tr>
      <w:tr w:rsidR="007571CA" w:rsidRPr="0083667B" w14:paraId="6EEE3955" w14:textId="77777777" w:rsidTr="007571CA">
        <w:trPr>
          <w:trHeight w:val="20"/>
          <w:jc w:val="center"/>
        </w:trPr>
        <w:tc>
          <w:tcPr>
            <w:tcW w:w="3786" w:type="dxa"/>
            <w:shd w:val="clear" w:color="auto" w:fill="auto"/>
          </w:tcPr>
          <w:p w14:paraId="606C1772"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2DCC69B9"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1600BAF9" w14:textId="77777777" w:rsidR="007571CA" w:rsidRPr="0083667B" w:rsidRDefault="007571CA" w:rsidP="007106B9">
            <w:pPr>
              <w:pStyle w:val="Sa"/>
              <w:spacing w:line="240" w:lineRule="auto"/>
              <w:jc w:val="left"/>
            </w:pPr>
            <w:r w:rsidRPr="0083667B">
              <w:t>- объекты декоративного озеленения;</w:t>
            </w:r>
          </w:p>
          <w:p w14:paraId="351190FD" w14:textId="77777777" w:rsidR="007571CA" w:rsidRPr="0083667B" w:rsidRDefault="007571CA" w:rsidP="007106B9">
            <w:pPr>
              <w:pStyle w:val="Sa"/>
              <w:spacing w:line="240" w:lineRule="auto"/>
              <w:jc w:val="left"/>
            </w:pPr>
            <w:r w:rsidRPr="0083667B">
              <w:t>- малые архитектурные формы;</w:t>
            </w:r>
          </w:p>
          <w:p w14:paraId="7DF40C07"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167E6BBF" w14:textId="77777777" w:rsidR="007571CA" w:rsidRPr="0083667B" w:rsidRDefault="005A2E80" w:rsidP="007106B9">
            <w:pPr>
              <w:pStyle w:val="Sa"/>
              <w:spacing w:line="240" w:lineRule="auto"/>
              <w:ind w:left="-122" w:right="-38"/>
            </w:pPr>
            <w:r w:rsidRPr="0083667B">
              <w:t>Нет</w:t>
            </w:r>
          </w:p>
          <w:p w14:paraId="0AF833F7" w14:textId="77777777"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678738C0" w14:textId="77777777" w:rsidTr="007571CA">
        <w:trPr>
          <w:trHeight w:val="20"/>
          <w:jc w:val="center"/>
        </w:trPr>
        <w:tc>
          <w:tcPr>
            <w:tcW w:w="3786" w:type="dxa"/>
            <w:shd w:val="clear" w:color="auto" w:fill="auto"/>
          </w:tcPr>
          <w:p w14:paraId="441A7155"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457AA2AB" w14:textId="77777777" w:rsidR="007571CA" w:rsidRPr="0083667B" w:rsidRDefault="007571CA" w:rsidP="007106B9">
            <w:pPr>
              <w:pStyle w:val="Sa"/>
              <w:widowControl w:val="0"/>
              <w:spacing w:line="240" w:lineRule="auto"/>
              <w:ind w:left="142" w:hanging="142"/>
              <w:jc w:val="left"/>
            </w:pPr>
            <w:r w:rsidRPr="0083667B">
              <w:t>- бизнес-инкубатор;</w:t>
            </w:r>
          </w:p>
          <w:p w14:paraId="0CBF5D54"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246C25E0" w14:textId="77777777" w:rsidR="007571CA" w:rsidRPr="0083667B" w:rsidRDefault="007571CA" w:rsidP="007106B9">
            <w:pPr>
              <w:pStyle w:val="Sa"/>
              <w:spacing w:line="240" w:lineRule="auto"/>
              <w:ind w:left="-122" w:right="-38"/>
            </w:pPr>
            <w:r w:rsidRPr="0083667B">
              <w:t>Нет</w:t>
            </w:r>
          </w:p>
          <w:p w14:paraId="63F5CB5A" w14:textId="77777777"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411856DD" w14:textId="77777777" w:rsidTr="007571CA">
        <w:trPr>
          <w:trHeight w:val="738"/>
          <w:jc w:val="center"/>
        </w:trPr>
        <w:tc>
          <w:tcPr>
            <w:tcW w:w="3786" w:type="dxa"/>
            <w:shd w:val="clear" w:color="auto" w:fill="auto"/>
          </w:tcPr>
          <w:p w14:paraId="4998FDA8"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0D48030E" w14:textId="77777777" w:rsidR="007571CA" w:rsidRPr="0083667B" w:rsidRDefault="007571CA" w:rsidP="007106B9">
            <w:pPr>
              <w:pStyle w:val="Sa"/>
              <w:spacing w:line="240" w:lineRule="auto"/>
              <w:jc w:val="left"/>
            </w:pPr>
          </w:p>
        </w:tc>
        <w:tc>
          <w:tcPr>
            <w:tcW w:w="2470" w:type="dxa"/>
          </w:tcPr>
          <w:p w14:paraId="1EA9EE94" w14:textId="77777777" w:rsidR="007571CA" w:rsidRPr="0083667B" w:rsidRDefault="007571CA" w:rsidP="007106B9">
            <w:pPr>
              <w:pStyle w:val="Sa"/>
              <w:spacing w:line="240" w:lineRule="auto"/>
              <w:ind w:left="-122" w:right="-38"/>
            </w:pPr>
            <w:r w:rsidRPr="0083667B">
              <w:t>Нет.</w:t>
            </w:r>
          </w:p>
          <w:p w14:paraId="783269F8"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5DC93B38" w14:textId="77777777" w:rsidR="007571CA" w:rsidRPr="0083667B" w:rsidRDefault="007571CA" w:rsidP="007571CA"/>
    <w:p w14:paraId="0BF1B282" w14:textId="77777777" w:rsidR="00CD5039" w:rsidRPr="0083667B" w:rsidRDefault="00CD5039" w:rsidP="008E29E2">
      <w:pPr>
        <w:jc w:val="center"/>
        <w:rPr>
          <w:rFonts w:eastAsia="Times New Roman" w:cs="Times New Roman"/>
          <w:b/>
          <w:bCs/>
          <w:szCs w:val="24"/>
        </w:rPr>
      </w:pPr>
    </w:p>
    <w:p w14:paraId="5259CC90" w14:textId="77777777" w:rsidR="001E5FD1" w:rsidRPr="0083667B" w:rsidRDefault="001E5FD1">
      <w:pPr>
        <w:spacing w:after="200" w:line="276" w:lineRule="auto"/>
        <w:ind w:firstLine="0"/>
        <w:jc w:val="left"/>
      </w:pPr>
      <w:r w:rsidRPr="0083667B">
        <w:br w:type="page"/>
      </w:r>
    </w:p>
    <w:p w14:paraId="5A099803" w14:textId="77777777"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0965BE0" w14:textId="77777777" w:rsidTr="00DB76E1">
        <w:tc>
          <w:tcPr>
            <w:tcW w:w="9477" w:type="dxa"/>
          </w:tcPr>
          <w:p w14:paraId="3D1993EA" w14:textId="77777777" w:rsidR="00451750" w:rsidRPr="0083667B" w:rsidRDefault="00451750" w:rsidP="00EC7993">
            <w:pPr>
              <w:ind w:left="-119" w:firstLine="0"/>
            </w:pPr>
            <w:r w:rsidRPr="0083667B">
              <w:rPr>
                <w:b/>
              </w:rPr>
              <w:t xml:space="preserve">1. Основная часть </w:t>
            </w:r>
          </w:p>
        </w:tc>
        <w:tc>
          <w:tcPr>
            <w:tcW w:w="434" w:type="dxa"/>
            <w:vAlign w:val="bottom"/>
          </w:tcPr>
          <w:p w14:paraId="194C5645" w14:textId="77777777" w:rsidR="00451750" w:rsidRPr="005D1BDB" w:rsidRDefault="005E4331" w:rsidP="00182D4D">
            <w:pPr>
              <w:ind w:left="-14" w:hanging="15"/>
            </w:pPr>
            <w:r w:rsidRPr="0083667B">
              <w:t>1</w:t>
            </w:r>
          </w:p>
        </w:tc>
      </w:tr>
      <w:tr w:rsidR="000C3A21" w:rsidRPr="005D1BDB" w14:paraId="034312A2" w14:textId="77777777" w:rsidTr="00DB76E1">
        <w:tc>
          <w:tcPr>
            <w:tcW w:w="9477" w:type="dxa"/>
          </w:tcPr>
          <w:p w14:paraId="434F6CCD" w14:textId="77777777" w:rsidR="000C3A21" w:rsidRPr="005D1BDB" w:rsidRDefault="000C3A21" w:rsidP="000C3A21">
            <w:pPr>
              <w:ind w:left="306" w:firstLine="0"/>
              <w:rPr>
                <w:bCs/>
              </w:rPr>
            </w:pPr>
            <w:r w:rsidRPr="005D1BDB">
              <w:rPr>
                <w:bCs/>
              </w:rPr>
              <w:t>Общие положения</w:t>
            </w:r>
          </w:p>
        </w:tc>
        <w:tc>
          <w:tcPr>
            <w:tcW w:w="434" w:type="dxa"/>
            <w:vAlign w:val="bottom"/>
          </w:tcPr>
          <w:p w14:paraId="590DD8CD" w14:textId="77777777" w:rsidR="000C3A21" w:rsidRPr="005D1BDB" w:rsidRDefault="005E4331" w:rsidP="00182D4D">
            <w:pPr>
              <w:ind w:left="-14" w:hanging="15"/>
            </w:pPr>
            <w:r w:rsidRPr="005D1BDB">
              <w:t>1</w:t>
            </w:r>
          </w:p>
        </w:tc>
      </w:tr>
      <w:tr w:rsidR="002D399C" w:rsidRPr="005D1BDB" w14:paraId="7491CCAB" w14:textId="77777777" w:rsidTr="00DB76E1">
        <w:tc>
          <w:tcPr>
            <w:tcW w:w="9477" w:type="dxa"/>
          </w:tcPr>
          <w:p w14:paraId="3F2E8261" w14:textId="77777777"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764C9F8D" w14:textId="77777777" w:rsidR="002D399C" w:rsidRPr="005D1BDB" w:rsidRDefault="00FF2C42" w:rsidP="002D399C">
            <w:pPr>
              <w:ind w:left="-14" w:hanging="15"/>
            </w:pPr>
            <w:r>
              <w:t>2</w:t>
            </w:r>
          </w:p>
        </w:tc>
      </w:tr>
      <w:tr w:rsidR="002D399C" w:rsidRPr="005D1BDB" w14:paraId="40633D1B" w14:textId="77777777" w:rsidTr="00DB76E1">
        <w:tc>
          <w:tcPr>
            <w:tcW w:w="9477" w:type="dxa"/>
          </w:tcPr>
          <w:p w14:paraId="1865C46B" w14:textId="77777777"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132CFFEF" w14:textId="77777777" w:rsidR="002D399C" w:rsidRPr="005D1BDB" w:rsidRDefault="00FF2C42" w:rsidP="002D399C">
            <w:pPr>
              <w:ind w:left="-14" w:hanging="15"/>
            </w:pPr>
            <w:r>
              <w:t>3</w:t>
            </w:r>
          </w:p>
        </w:tc>
      </w:tr>
      <w:tr w:rsidR="002D399C" w:rsidRPr="005D1BDB" w14:paraId="4F07531C" w14:textId="77777777" w:rsidTr="00DB76E1">
        <w:tc>
          <w:tcPr>
            <w:tcW w:w="9477" w:type="dxa"/>
          </w:tcPr>
          <w:p w14:paraId="3A2C0103" w14:textId="77777777"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2F9F84" w14:textId="77777777" w:rsidR="002D399C" w:rsidRPr="005D1BDB" w:rsidRDefault="00FF2C42" w:rsidP="002D399C">
            <w:pPr>
              <w:ind w:left="-14" w:hanging="15"/>
            </w:pPr>
            <w:r>
              <w:t>4</w:t>
            </w:r>
          </w:p>
        </w:tc>
      </w:tr>
      <w:tr w:rsidR="002D399C" w:rsidRPr="005D1BDB" w14:paraId="3507DBB7" w14:textId="77777777" w:rsidTr="00DB76E1">
        <w:tc>
          <w:tcPr>
            <w:tcW w:w="9477" w:type="dxa"/>
          </w:tcPr>
          <w:p w14:paraId="670C2FF0" w14:textId="77777777"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5997F110" w14:textId="77777777" w:rsidR="002D399C" w:rsidRPr="005D1BDB" w:rsidRDefault="000552E0" w:rsidP="002D399C">
            <w:pPr>
              <w:ind w:left="-14" w:hanging="15"/>
            </w:pPr>
            <w:r>
              <w:t>4</w:t>
            </w:r>
          </w:p>
        </w:tc>
      </w:tr>
      <w:tr w:rsidR="002D399C" w:rsidRPr="005D1BDB" w14:paraId="0FC6AB9F" w14:textId="77777777" w:rsidTr="00DB76E1">
        <w:tc>
          <w:tcPr>
            <w:tcW w:w="9477" w:type="dxa"/>
          </w:tcPr>
          <w:p w14:paraId="0984BA59" w14:textId="77777777"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43EDAB05" w14:textId="77777777" w:rsidR="002D399C" w:rsidRPr="005D1BDB" w:rsidRDefault="00262F51" w:rsidP="002D399C">
            <w:pPr>
              <w:ind w:left="-14" w:hanging="15"/>
            </w:pPr>
            <w:r>
              <w:t>5</w:t>
            </w:r>
          </w:p>
        </w:tc>
      </w:tr>
      <w:tr w:rsidR="00C010BE" w:rsidRPr="005D1BDB" w14:paraId="39EB939A" w14:textId="77777777" w:rsidTr="00DB76E1">
        <w:tc>
          <w:tcPr>
            <w:tcW w:w="9477" w:type="dxa"/>
          </w:tcPr>
          <w:p w14:paraId="53B2AD34" w14:textId="77777777"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08AB97CF" w14:textId="77777777" w:rsidR="00451750" w:rsidRPr="005D1BDB" w:rsidRDefault="00262F51" w:rsidP="00182D4D">
            <w:pPr>
              <w:ind w:left="-14" w:hanging="15"/>
            </w:pPr>
            <w:r>
              <w:t>6</w:t>
            </w:r>
          </w:p>
        </w:tc>
      </w:tr>
      <w:tr w:rsidR="002E0163" w:rsidRPr="005D1BDB" w14:paraId="5370F5C7" w14:textId="77777777" w:rsidTr="00DB76E1">
        <w:tc>
          <w:tcPr>
            <w:tcW w:w="9477" w:type="dxa"/>
          </w:tcPr>
          <w:p w14:paraId="1D8A45A7" w14:textId="77777777" w:rsidR="002E0163" w:rsidRPr="005D1BDB" w:rsidRDefault="002E0163" w:rsidP="00EC7993">
            <w:pPr>
              <w:ind w:left="307" w:firstLine="0"/>
            </w:pPr>
            <w:bookmarkStart w:id="74" w:name="_Hlk151734878"/>
            <w:r w:rsidRPr="005D1BDB">
              <w:t xml:space="preserve">2.1. Цели и задачи подготовки </w:t>
            </w:r>
            <w:r w:rsidR="00CA035C" w:rsidRPr="00CA035C">
              <w:t>местных нормативов</w:t>
            </w:r>
          </w:p>
        </w:tc>
        <w:tc>
          <w:tcPr>
            <w:tcW w:w="434" w:type="dxa"/>
            <w:vAlign w:val="bottom"/>
          </w:tcPr>
          <w:p w14:paraId="5C9ECED0" w14:textId="77777777" w:rsidR="002E0163" w:rsidRPr="005D1BDB" w:rsidRDefault="00262F51" w:rsidP="00182D4D">
            <w:pPr>
              <w:ind w:left="-14" w:hanging="15"/>
            </w:pPr>
            <w:r>
              <w:t>6</w:t>
            </w:r>
          </w:p>
        </w:tc>
      </w:tr>
      <w:tr w:rsidR="002E0163" w:rsidRPr="005D1BDB" w14:paraId="559D43FC" w14:textId="77777777" w:rsidTr="00DB76E1">
        <w:tc>
          <w:tcPr>
            <w:tcW w:w="9477" w:type="dxa"/>
          </w:tcPr>
          <w:p w14:paraId="2F91A292" w14:textId="77777777"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01167543" w14:textId="77777777" w:rsidR="002E0163" w:rsidRPr="005D1BDB" w:rsidRDefault="00262F51" w:rsidP="00182D4D">
            <w:pPr>
              <w:ind w:left="-14" w:hanging="15"/>
            </w:pPr>
            <w:r>
              <w:t>6</w:t>
            </w:r>
          </w:p>
        </w:tc>
      </w:tr>
      <w:tr w:rsidR="002E0163" w:rsidRPr="005D1BDB" w14:paraId="52DF27E3" w14:textId="77777777" w:rsidTr="00DB76E1">
        <w:tc>
          <w:tcPr>
            <w:tcW w:w="9477" w:type="dxa"/>
          </w:tcPr>
          <w:p w14:paraId="0D4600AE" w14:textId="77777777"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5194C1E4" w14:textId="77777777" w:rsidR="002E0163" w:rsidRPr="005D1BDB" w:rsidRDefault="00262F51" w:rsidP="00182D4D">
            <w:pPr>
              <w:ind w:left="-14" w:hanging="15"/>
            </w:pPr>
            <w:r>
              <w:t>7</w:t>
            </w:r>
          </w:p>
        </w:tc>
      </w:tr>
      <w:tr w:rsidR="002E0163" w:rsidRPr="005D1BDB" w14:paraId="1C857CC6" w14:textId="77777777" w:rsidTr="00DB76E1">
        <w:tc>
          <w:tcPr>
            <w:tcW w:w="9477" w:type="dxa"/>
          </w:tcPr>
          <w:p w14:paraId="560A040F" w14:textId="77777777"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594A900F" w14:textId="77777777" w:rsidR="002E0163" w:rsidRPr="005D1BDB" w:rsidRDefault="000552E0" w:rsidP="00182D4D">
            <w:pPr>
              <w:ind w:left="-14" w:hanging="15"/>
            </w:pPr>
            <w:r>
              <w:t>8</w:t>
            </w:r>
          </w:p>
        </w:tc>
      </w:tr>
      <w:bookmarkEnd w:id="74"/>
      <w:tr w:rsidR="002E0163" w:rsidRPr="005D1BDB" w14:paraId="38898EC4" w14:textId="77777777" w:rsidTr="00DB76E1">
        <w:tc>
          <w:tcPr>
            <w:tcW w:w="9477" w:type="dxa"/>
          </w:tcPr>
          <w:p w14:paraId="48106BEE" w14:textId="77777777"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3909658C" w14:textId="77777777" w:rsidR="002E0163" w:rsidRPr="005D1BDB" w:rsidRDefault="00E70640" w:rsidP="00182D4D">
            <w:pPr>
              <w:ind w:left="-14" w:hanging="15"/>
            </w:pPr>
            <w:r>
              <w:t>1</w:t>
            </w:r>
            <w:r w:rsidR="00262F51">
              <w:t>1</w:t>
            </w:r>
          </w:p>
        </w:tc>
      </w:tr>
      <w:tr w:rsidR="002E0163" w:rsidRPr="005D1BDB" w14:paraId="06EB98A3" w14:textId="77777777" w:rsidTr="00DB76E1">
        <w:tc>
          <w:tcPr>
            <w:tcW w:w="9477" w:type="dxa"/>
          </w:tcPr>
          <w:p w14:paraId="1036C60E" w14:textId="7777777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2058BA30" w14:textId="77777777" w:rsidR="002E0163" w:rsidRPr="005D1BDB" w:rsidRDefault="00F20422" w:rsidP="00182D4D">
            <w:pPr>
              <w:ind w:left="-14" w:hanging="15"/>
            </w:pPr>
            <w:r>
              <w:t>1</w:t>
            </w:r>
            <w:r w:rsidR="00262F51">
              <w:t>1</w:t>
            </w:r>
          </w:p>
        </w:tc>
      </w:tr>
      <w:tr w:rsidR="002E0163" w:rsidRPr="005D1BDB" w14:paraId="34B0596B" w14:textId="77777777" w:rsidTr="00DB76E1">
        <w:tc>
          <w:tcPr>
            <w:tcW w:w="9477" w:type="dxa"/>
          </w:tcPr>
          <w:p w14:paraId="174B467C" w14:textId="77777777"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3DDBCF66" w14:textId="77777777" w:rsidR="002E0163" w:rsidRPr="005D1BDB" w:rsidRDefault="00F20422" w:rsidP="00182D4D">
            <w:pPr>
              <w:ind w:left="-14" w:hanging="15"/>
            </w:pPr>
            <w:r>
              <w:t>1</w:t>
            </w:r>
            <w:r w:rsidR="00262F51">
              <w:t>2</w:t>
            </w:r>
          </w:p>
        </w:tc>
      </w:tr>
      <w:tr w:rsidR="002E0163" w:rsidRPr="005D1BDB" w14:paraId="437B8A9A" w14:textId="77777777" w:rsidTr="00DB76E1">
        <w:tc>
          <w:tcPr>
            <w:tcW w:w="9477" w:type="dxa"/>
          </w:tcPr>
          <w:p w14:paraId="6C631DC8" w14:textId="77777777"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317A7F89" w14:textId="77777777" w:rsidR="002E0163" w:rsidRPr="005D1BDB" w:rsidRDefault="00F20422" w:rsidP="00182D4D">
            <w:pPr>
              <w:ind w:left="-14" w:hanging="15"/>
            </w:pPr>
            <w:r>
              <w:t>1</w:t>
            </w:r>
            <w:r w:rsidR="00262F51">
              <w:t>4</w:t>
            </w:r>
          </w:p>
        </w:tc>
      </w:tr>
      <w:tr w:rsidR="00963BA3" w:rsidRPr="005D1BDB" w14:paraId="4B9DC2F1" w14:textId="77777777" w:rsidTr="00DB76E1">
        <w:tc>
          <w:tcPr>
            <w:tcW w:w="9477" w:type="dxa"/>
          </w:tcPr>
          <w:p w14:paraId="75811BFF" w14:textId="77777777"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751BEE9C" w14:textId="77777777" w:rsidR="00963BA3" w:rsidRPr="005D1BDB" w:rsidRDefault="00F20422" w:rsidP="00182D4D">
            <w:pPr>
              <w:ind w:left="-14" w:hanging="15"/>
            </w:pPr>
            <w:r>
              <w:t>1</w:t>
            </w:r>
            <w:r w:rsidR="00262F51">
              <w:t>5</w:t>
            </w:r>
          </w:p>
        </w:tc>
      </w:tr>
      <w:tr w:rsidR="008578F4" w:rsidRPr="00C30A72" w14:paraId="3BBC81EE" w14:textId="77777777" w:rsidTr="00DB76E1">
        <w:tc>
          <w:tcPr>
            <w:tcW w:w="9477" w:type="dxa"/>
          </w:tcPr>
          <w:p w14:paraId="7E4C8385" w14:textId="77777777"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585E7BB4" w14:textId="77777777" w:rsidR="008578F4" w:rsidRPr="00C30A72" w:rsidRDefault="00F20422" w:rsidP="00182D4D">
            <w:pPr>
              <w:ind w:left="-14" w:hanging="15"/>
            </w:pPr>
            <w:r>
              <w:t>1</w:t>
            </w:r>
            <w:r w:rsidR="00262F51">
              <w:t>7</w:t>
            </w:r>
          </w:p>
        </w:tc>
      </w:tr>
    </w:tbl>
    <w:p w14:paraId="49D1639F" w14:textId="77777777" w:rsidR="00451750" w:rsidRDefault="00451750" w:rsidP="00451750"/>
    <w:sectPr w:rsidR="00451750" w:rsidSect="00F31195">
      <w:headerReference w:type="default" r:id="rId22"/>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A9A62" w14:textId="77777777" w:rsidR="00806807" w:rsidRDefault="00806807" w:rsidP="004E778C">
      <w:r>
        <w:separator/>
      </w:r>
    </w:p>
  </w:endnote>
  <w:endnote w:type="continuationSeparator" w:id="0">
    <w:p w14:paraId="399CF155" w14:textId="77777777" w:rsidR="00806807" w:rsidRDefault="0080680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941A" w14:textId="77777777" w:rsidR="00806807" w:rsidRDefault="00806807" w:rsidP="004E778C">
      <w:r>
        <w:separator/>
      </w:r>
    </w:p>
  </w:footnote>
  <w:footnote w:type="continuationSeparator" w:id="0">
    <w:p w14:paraId="3F5DBC92" w14:textId="77777777" w:rsidR="00806807" w:rsidRDefault="0080680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69CA58FE" w14:textId="77777777" w:rsidR="00F31195" w:rsidRDefault="00F31195">
        <w:pPr>
          <w:pStyle w:val="af8"/>
          <w:jc w:val="center"/>
        </w:pPr>
        <w:r>
          <w:fldChar w:fldCharType="begin"/>
        </w:r>
        <w:r>
          <w:instrText>PAGE   \* MERGEFORMAT</w:instrText>
        </w:r>
        <w:r>
          <w:fldChar w:fldCharType="separate"/>
        </w:r>
        <w:r>
          <w:t>2</w:t>
        </w:r>
        <w:r>
          <w:fldChar w:fldCharType="end"/>
        </w:r>
      </w:p>
    </w:sdtContent>
  </w:sdt>
  <w:p w14:paraId="12C4E842" w14:textId="77777777"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1EB"/>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847"/>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49E"/>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70D"/>
    <w:rsid w:val="003D1A2C"/>
    <w:rsid w:val="003D20D3"/>
    <w:rsid w:val="003D2AEF"/>
    <w:rsid w:val="003D32AB"/>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02"/>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9D"/>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39C"/>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24A"/>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1FD"/>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04DD"/>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6F7C11"/>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376C"/>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155"/>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1BE"/>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3504"/>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6807"/>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4892"/>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B3B"/>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971"/>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5E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588C"/>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238"/>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A88"/>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3057"/>
    <w:rsid w:val="00F64106"/>
    <w:rsid w:val="00F649F4"/>
    <w:rsid w:val="00F64CE9"/>
    <w:rsid w:val="00F64FBD"/>
    <w:rsid w:val="00F6525D"/>
    <w:rsid w:val="00F6638B"/>
    <w:rsid w:val="00F66938"/>
    <w:rsid w:val="00F67C43"/>
    <w:rsid w:val="00F7121C"/>
    <w:rsid w:val="00F71223"/>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F8FA1"/>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82413710">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docs.cntd.ru/document/557245385" TargetMode="External"/><Relationship Id="rId3" Type="http://schemas.openxmlformats.org/officeDocument/2006/relationships/styles" Target="styles.xml"/><Relationship Id="rId21" Type="http://schemas.openxmlformats.org/officeDocument/2006/relationships/hyperlink" Target="file:///C:\Users\user\Desktop\&#1089;&#1086;&#1093;&#1088;&#1072;&#1085;\&#1056;&#1072;&#1073;&#1086;&#1095;&#1080;&#1081;%20&#1089;&#1090;&#1086;&#1083;%20%20&#1044;%20&#1085;&#1072;%2010&#1072;&#1087;&#1088;\&#1053;&#1086;&#1074;&#1072;&#1103;%20&#1087;&#1072;&#1087;&#1082;&#1072;\_&#1053;&#1043;&#1055;%20&#1056;&#1045;&#1043;&#1048;&#1054;&#1053;&#1067;%20&#1091;&#1095;&#1072;&#1089;&#1090;&#1080;&#1077;\&#1053;&#1043;&#1055;%20&#1061;&#1072;&#1082;&#1072;&#1089;&#1089;&#1080;&#1103;\&#1052;&#1053;&#1043;&#1055;%20&#1059;&#1089;&#1090;&#1100;-&#1040;&#1073;&#1072;&#1082;&#1072;&#1085;&#1089;&#1082;&#1080;&#1081;%20&#1052;&#1056;+&#1057;&#1055;\&#1053;&#1055;&#1040;%20&#1059;&#1089;&#1090;&#1100;-&#1040;&#1073;&#1072;&#1082;\&#1042;&#1077;&#1088;&#1096;&#1080;&#1085;&#1086;-&#1041;&#1080;&#1076;&#1078;&#1072;&#160;-&#160;&#1057;&#1072;&#1081;&#1090;%20&#1040;&#1076;&#1084;&#1080;&#1085;&#1080;&#1089;&#1090;&#1088;&#1072;&#1094;&#1080;&#1080;%20&#1087;&#1086;&#1089;&#1105;&#1083;&#1082;&#1072;%20-%20https:\v-bidzha.ru\" TargetMode="External"/><Relationship Id="rId7" Type="http://schemas.openxmlformats.org/officeDocument/2006/relationships/endnotes" Target="endnotes.xml"/><Relationship Id="rId12" Type="http://schemas.openxmlformats.org/officeDocument/2006/relationships/hyperlink" Target="https://ru.wikipedia.org/wiki/%D0%92%D0%B5%D1%80%D1%88%D0%B8%D0%BD%D0%BE-%D0%91%D0%B8%D0%B4%D0%B6%D0%B0" TargetMode="External"/><Relationship Id="rId17" Type="http://schemas.openxmlformats.org/officeDocument/2006/relationships/hyperlink" Target="https://docs.google.com/viewer?embedded=true&amp;url=https://ust-abakan.ru/upload/iblock/1ec/17._-_-_.doc"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s://ust-abak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fontTable" Target="fontTable.xml"/><Relationship Id="rId10" Type="http://schemas.openxmlformats.org/officeDocument/2006/relationships/hyperlink" Target="https://docs.cntd.ru/document/901919338" TargetMode="External"/><Relationship Id="rId19" Type="http://schemas.openxmlformats.org/officeDocument/2006/relationships/hyperlink" Target="http://fgis.economy.gov.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7583</Words>
  <Characters>43227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Point-27</dc:creator>
  <cp:keywords/>
  <dc:description/>
  <cp:lastModifiedBy>Point-27</cp:lastModifiedBy>
  <cp:revision>3</cp:revision>
  <cp:lastPrinted>2025-12-19T04:20:00Z</cp:lastPrinted>
  <dcterms:created xsi:type="dcterms:W3CDTF">2026-07-06T02:09:00Z</dcterms:created>
  <dcterms:modified xsi:type="dcterms:W3CDTF">2026-07-06T06:24:00Z</dcterms:modified>
</cp:coreProperties>
</file>